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920A3" w:rsidRDefault="00C82716" w:rsidP="00405B07">
      <w:pPr>
        <w:ind w:firstLine="0"/>
        <w:jc w:val="center"/>
        <w:rPr>
          <w:rFonts w:ascii="Times New Roman" w:eastAsia="Calibri" w:hAnsi="Times New Roman" w:cs="Times New Roman"/>
          <w:b/>
          <w:sz w:val="26"/>
          <w:szCs w:val="26"/>
          <w:lang w:val="ru-RU" w:bidi="ar-SA"/>
        </w:rPr>
      </w:pPr>
      <w:bookmarkStart w:id="0" w:name="_GoBack"/>
      <w:r>
        <w:rPr>
          <w:rFonts w:ascii="Times New Roman" w:eastAsia="Calibri" w:hAnsi="Times New Roman" w:cs="Times New Roman"/>
          <w:b/>
          <w:noProof/>
          <w:sz w:val="26"/>
          <w:szCs w:val="26"/>
          <w:lang w:val="ru-RU" w:eastAsia="ru-RU" w:bidi="ar-SA"/>
        </w:rPr>
        <w:drawing>
          <wp:inline distT="0" distB="0" distL="0" distR="0">
            <wp:extent cx="6906780" cy="9575321"/>
            <wp:effectExtent l="0" t="0" r="8890" b="6985"/>
            <wp:docPr id="1" name="Рисунок 1" descr="C:\Users\DIREKTORSCHOOL\Desktop\программы мои\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IREKTORSCHOOL\Desktop\программы мои\1.jpg"/>
                    <pic:cNvPicPr>
                      <a:picLocks noChangeAspect="1" noChangeArrowheads="1"/>
                    </pic:cNvPicPr>
                  </pic:nvPicPr>
                  <pic:blipFill>
                    <a:blip r:embed="rId7" cstate="print">
                      <a:extLst>
                        <a:ext uri="{BEBA8EAE-BF5A-486C-A8C5-ECC9F3942E4B}">
                          <a14:imgProps xmlns:a14="http://schemas.microsoft.com/office/drawing/2010/main">
                            <a14:imgLayer r:embed="rId8">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6907267" cy="9575996"/>
                    </a:xfrm>
                    <a:prstGeom prst="rect">
                      <a:avLst/>
                    </a:prstGeom>
                    <a:noFill/>
                    <a:ln>
                      <a:noFill/>
                    </a:ln>
                  </pic:spPr>
                </pic:pic>
              </a:graphicData>
            </a:graphic>
          </wp:inline>
        </w:drawing>
      </w:r>
      <w:bookmarkEnd w:id="0"/>
    </w:p>
    <w:p w:rsidR="00934C89" w:rsidRPr="00405B07" w:rsidRDefault="00934C89" w:rsidP="00405B07">
      <w:pPr>
        <w:ind w:firstLine="0"/>
        <w:jc w:val="center"/>
        <w:rPr>
          <w:rFonts w:ascii="Times New Roman" w:eastAsia="Calibri" w:hAnsi="Times New Roman" w:cs="Times New Roman"/>
          <w:b/>
          <w:sz w:val="26"/>
          <w:szCs w:val="26"/>
          <w:lang w:val="ru-RU" w:bidi="ar-SA"/>
        </w:rPr>
      </w:pPr>
    </w:p>
    <w:p w:rsidR="00B223ED" w:rsidRPr="00405B07" w:rsidRDefault="00B223ED" w:rsidP="00B223ED">
      <w:pPr>
        <w:pStyle w:val="a8"/>
        <w:numPr>
          <w:ilvl w:val="0"/>
          <w:numId w:val="2"/>
        </w:numPr>
        <w:spacing w:after="200" w:line="276" w:lineRule="auto"/>
        <w:rPr>
          <w:rFonts w:ascii="Times New Roman" w:hAnsi="Times New Roman" w:cs="Times New Roman"/>
          <w:b/>
          <w:sz w:val="26"/>
          <w:szCs w:val="26"/>
        </w:rPr>
      </w:pPr>
      <w:proofErr w:type="spellStart"/>
      <w:r w:rsidRPr="00405B07">
        <w:rPr>
          <w:rFonts w:ascii="Times New Roman" w:hAnsi="Times New Roman" w:cs="Times New Roman"/>
          <w:b/>
          <w:sz w:val="26"/>
          <w:szCs w:val="26"/>
        </w:rPr>
        <w:lastRenderedPageBreak/>
        <w:t>Пояснительная</w:t>
      </w:r>
      <w:proofErr w:type="spellEnd"/>
      <w:r w:rsidRPr="00405B07">
        <w:rPr>
          <w:rFonts w:ascii="Times New Roman" w:hAnsi="Times New Roman" w:cs="Times New Roman"/>
          <w:b/>
          <w:sz w:val="26"/>
          <w:szCs w:val="26"/>
        </w:rPr>
        <w:t xml:space="preserve"> </w:t>
      </w:r>
      <w:proofErr w:type="spellStart"/>
      <w:r w:rsidRPr="00405B07">
        <w:rPr>
          <w:rFonts w:ascii="Times New Roman" w:hAnsi="Times New Roman" w:cs="Times New Roman"/>
          <w:b/>
          <w:sz w:val="26"/>
          <w:szCs w:val="26"/>
        </w:rPr>
        <w:t>записка</w:t>
      </w:r>
      <w:proofErr w:type="spellEnd"/>
      <w:r w:rsidRPr="00405B07">
        <w:rPr>
          <w:rFonts w:ascii="Times New Roman" w:hAnsi="Times New Roman" w:cs="Times New Roman"/>
          <w:b/>
          <w:sz w:val="26"/>
          <w:szCs w:val="26"/>
        </w:rPr>
        <w:t xml:space="preserve"> </w:t>
      </w:r>
    </w:p>
    <w:p w:rsidR="00B223ED" w:rsidRPr="00405B07" w:rsidRDefault="00B223ED" w:rsidP="00B223ED">
      <w:pPr>
        <w:pStyle w:val="a8"/>
        <w:rPr>
          <w:rFonts w:ascii="Times New Roman" w:hAnsi="Times New Roman" w:cs="Times New Roman"/>
          <w:b/>
          <w:sz w:val="26"/>
          <w:szCs w:val="26"/>
        </w:rPr>
      </w:pPr>
    </w:p>
    <w:p w:rsidR="00B223ED" w:rsidRPr="00405B07" w:rsidRDefault="00B7584F" w:rsidP="00B223ED">
      <w:pPr>
        <w:rPr>
          <w:rFonts w:ascii="Times New Roman" w:hAnsi="Times New Roman" w:cs="Times New Roman"/>
          <w:sz w:val="26"/>
          <w:szCs w:val="26"/>
          <w:lang w:val="ru-RU"/>
        </w:rPr>
      </w:pPr>
      <w:r w:rsidRPr="00405B07">
        <w:rPr>
          <w:rFonts w:ascii="Times New Roman" w:hAnsi="Times New Roman" w:cs="Times New Roman"/>
          <w:sz w:val="26"/>
          <w:szCs w:val="26"/>
          <w:lang w:val="ru-RU"/>
        </w:rPr>
        <w:t>Рабочая программа  «Основы безопасности жизнедеятельности»</w:t>
      </w:r>
      <w:r w:rsidR="00B223ED" w:rsidRPr="00405B07">
        <w:rPr>
          <w:rFonts w:ascii="Times New Roman" w:hAnsi="Times New Roman" w:cs="Times New Roman"/>
          <w:sz w:val="26"/>
          <w:szCs w:val="26"/>
          <w:lang w:val="ru-RU"/>
        </w:rPr>
        <w:t xml:space="preserve">  для основной школы составлена на основе: </w:t>
      </w:r>
    </w:p>
    <w:p w:rsidR="00B223ED" w:rsidRPr="00405B07" w:rsidRDefault="00B223ED" w:rsidP="00B223ED">
      <w:pPr>
        <w:numPr>
          <w:ilvl w:val="0"/>
          <w:numId w:val="1"/>
        </w:numPr>
        <w:jc w:val="both"/>
        <w:rPr>
          <w:rFonts w:ascii="Times New Roman" w:hAnsi="Times New Roman" w:cs="Times New Roman"/>
          <w:sz w:val="26"/>
          <w:szCs w:val="26"/>
          <w:lang w:val="ru-RU"/>
        </w:rPr>
      </w:pPr>
      <w:r w:rsidRPr="00405B07">
        <w:rPr>
          <w:rFonts w:ascii="Times New Roman" w:hAnsi="Times New Roman" w:cs="Times New Roman"/>
          <w:sz w:val="26"/>
          <w:szCs w:val="26"/>
          <w:lang w:val="ru-RU"/>
        </w:rPr>
        <w:t xml:space="preserve">ООП ООО МБОУ «ШИ с. </w:t>
      </w:r>
      <w:proofErr w:type="spellStart"/>
      <w:r w:rsidRPr="00405B07">
        <w:rPr>
          <w:rFonts w:ascii="Times New Roman" w:hAnsi="Times New Roman" w:cs="Times New Roman"/>
          <w:sz w:val="26"/>
          <w:szCs w:val="26"/>
          <w:lang w:val="ru-RU"/>
        </w:rPr>
        <w:t>Омолон</w:t>
      </w:r>
      <w:proofErr w:type="spellEnd"/>
      <w:r w:rsidRPr="00405B07">
        <w:rPr>
          <w:rFonts w:ascii="Times New Roman" w:hAnsi="Times New Roman" w:cs="Times New Roman"/>
          <w:sz w:val="26"/>
          <w:szCs w:val="26"/>
          <w:lang w:val="ru-RU"/>
        </w:rPr>
        <w:t xml:space="preserve">» </w:t>
      </w:r>
    </w:p>
    <w:p w:rsidR="00405B07" w:rsidRPr="00405B07" w:rsidRDefault="00B223ED" w:rsidP="00405B07">
      <w:pPr>
        <w:numPr>
          <w:ilvl w:val="0"/>
          <w:numId w:val="1"/>
        </w:numPr>
        <w:jc w:val="both"/>
        <w:rPr>
          <w:rFonts w:ascii="Times New Roman" w:hAnsi="Times New Roman" w:cs="Times New Roman"/>
          <w:sz w:val="26"/>
          <w:szCs w:val="26"/>
          <w:lang w:val="ru-RU"/>
        </w:rPr>
      </w:pPr>
      <w:r w:rsidRPr="00405B07">
        <w:rPr>
          <w:rFonts w:ascii="Times New Roman" w:hAnsi="Times New Roman" w:cs="Times New Roman"/>
          <w:sz w:val="26"/>
          <w:szCs w:val="26"/>
          <w:lang w:val="ru-RU"/>
        </w:rPr>
        <w:t xml:space="preserve">Учебный план основного общего образования МБОУ «ШИ с. </w:t>
      </w:r>
      <w:proofErr w:type="spellStart"/>
      <w:r w:rsidRPr="00405B07">
        <w:rPr>
          <w:rFonts w:ascii="Times New Roman" w:hAnsi="Times New Roman" w:cs="Times New Roman"/>
          <w:sz w:val="26"/>
          <w:szCs w:val="26"/>
          <w:lang w:val="ru-RU"/>
        </w:rPr>
        <w:t>Омолон</w:t>
      </w:r>
      <w:proofErr w:type="spellEnd"/>
      <w:r w:rsidRPr="00405B07">
        <w:rPr>
          <w:rFonts w:ascii="Times New Roman" w:hAnsi="Times New Roman" w:cs="Times New Roman"/>
          <w:sz w:val="26"/>
          <w:szCs w:val="26"/>
          <w:lang w:val="ru-RU"/>
        </w:rPr>
        <w:t>» на 20</w:t>
      </w:r>
      <w:r w:rsidR="00B7584F" w:rsidRPr="00405B07">
        <w:rPr>
          <w:rFonts w:ascii="Times New Roman" w:hAnsi="Times New Roman" w:cs="Times New Roman"/>
          <w:sz w:val="26"/>
          <w:szCs w:val="26"/>
          <w:lang w:val="ru-RU"/>
        </w:rPr>
        <w:t>20</w:t>
      </w:r>
      <w:r w:rsidR="00DC09DB" w:rsidRPr="00405B07">
        <w:rPr>
          <w:rFonts w:ascii="Times New Roman" w:hAnsi="Times New Roman" w:cs="Times New Roman"/>
          <w:sz w:val="26"/>
          <w:szCs w:val="26"/>
          <w:lang w:val="ru-RU"/>
        </w:rPr>
        <w:t>-202</w:t>
      </w:r>
      <w:r w:rsidR="00B7584F" w:rsidRPr="00405B07">
        <w:rPr>
          <w:rFonts w:ascii="Times New Roman" w:hAnsi="Times New Roman" w:cs="Times New Roman"/>
          <w:sz w:val="26"/>
          <w:szCs w:val="26"/>
          <w:lang w:val="ru-RU"/>
        </w:rPr>
        <w:t>1</w:t>
      </w:r>
      <w:r w:rsidRPr="00405B07">
        <w:rPr>
          <w:rFonts w:ascii="Times New Roman" w:hAnsi="Times New Roman" w:cs="Times New Roman"/>
          <w:sz w:val="26"/>
          <w:szCs w:val="26"/>
          <w:lang w:val="ru-RU"/>
        </w:rPr>
        <w:t xml:space="preserve"> учебный год</w:t>
      </w:r>
    </w:p>
    <w:p w:rsidR="00405B07" w:rsidRPr="00405B07" w:rsidRDefault="00405B07" w:rsidP="00405B07">
      <w:pPr>
        <w:numPr>
          <w:ilvl w:val="0"/>
          <w:numId w:val="1"/>
        </w:numPr>
        <w:jc w:val="both"/>
        <w:rPr>
          <w:rFonts w:ascii="Times New Roman" w:hAnsi="Times New Roman" w:cs="Times New Roman"/>
          <w:sz w:val="26"/>
          <w:szCs w:val="26"/>
          <w:lang w:val="ru-RU"/>
        </w:rPr>
      </w:pPr>
      <w:r w:rsidRPr="00405B07">
        <w:rPr>
          <w:rFonts w:ascii="Times New Roman" w:hAnsi="Times New Roman" w:cs="Times New Roman"/>
          <w:sz w:val="26"/>
          <w:szCs w:val="26"/>
          <w:lang w:val="ru-RU"/>
        </w:rPr>
        <w:t>На основе  примерной  программы  основного  общего  образования по предмету «Основы безопасности жизнедеятельности»</w:t>
      </w:r>
      <w:proofErr w:type="gramStart"/>
      <w:r w:rsidRPr="00405B07">
        <w:rPr>
          <w:rFonts w:ascii="Times New Roman" w:hAnsi="Times New Roman" w:cs="Times New Roman"/>
          <w:sz w:val="26"/>
          <w:szCs w:val="26"/>
          <w:lang w:val="ru-RU"/>
        </w:rPr>
        <w:t xml:space="preserve"> :</w:t>
      </w:r>
      <w:proofErr w:type="gramEnd"/>
      <w:r w:rsidRPr="00405B07">
        <w:rPr>
          <w:rFonts w:ascii="Times New Roman" w:hAnsi="Times New Roman" w:cs="Times New Roman"/>
          <w:sz w:val="26"/>
          <w:szCs w:val="26"/>
          <w:lang w:val="ru-RU"/>
        </w:rPr>
        <w:t xml:space="preserve"> 5—9 классы : рабочая программа / Н. Ф. Виноградова, Д. В. Смирнов, А. Б. </w:t>
      </w:r>
      <w:proofErr w:type="spellStart"/>
      <w:r w:rsidRPr="00405B07">
        <w:rPr>
          <w:rFonts w:ascii="Times New Roman" w:hAnsi="Times New Roman" w:cs="Times New Roman"/>
          <w:sz w:val="26"/>
          <w:szCs w:val="26"/>
          <w:lang w:val="ru-RU"/>
        </w:rPr>
        <w:t>Таранин</w:t>
      </w:r>
      <w:proofErr w:type="spellEnd"/>
      <w:r w:rsidRPr="00405B07">
        <w:rPr>
          <w:rFonts w:ascii="Times New Roman" w:hAnsi="Times New Roman" w:cs="Times New Roman"/>
          <w:sz w:val="26"/>
          <w:szCs w:val="26"/>
          <w:lang w:val="ru-RU"/>
        </w:rPr>
        <w:t>. — М.</w:t>
      </w:r>
      <w:proofErr w:type="gramStart"/>
      <w:r w:rsidRPr="00405B07">
        <w:rPr>
          <w:rFonts w:ascii="Times New Roman" w:hAnsi="Times New Roman" w:cs="Times New Roman"/>
          <w:sz w:val="26"/>
          <w:szCs w:val="26"/>
          <w:lang w:val="ru-RU"/>
        </w:rPr>
        <w:t xml:space="preserve"> :</w:t>
      </w:r>
      <w:proofErr w:type="gramEnd"/>
      <w:r w:rsidRPr="00405B07">
        <w:rPr>
          <w:rFonts w:ascii="Times New Roman" w:hAnsi="Times New Roman" w:cs="Times New Roman"/>
          <w:sz w:val="26"/>
          <w:szCs w:val="26"/>
          <w:lang w:val="ru-RU"/>
        </w:rPr>
        <w:t xml:space="preserve"> </w:t>
      </w:r>
      <w:proofErr w:type="spellStart"/>
      <w:r w:rsidRPr="00405B07">
        <w:rPr>
          <w:rFonts w:ascii="Times New Roman" w:hAnsi="Times New Roman" w:cs="Times New Roman"/>
          <w:sz w:val="26"/>
          <w:szCs w:val="26"/>
          <w:lang w:val="ru-RU"/>
        </w:rPr>
        <w:t>Вентана</w:t>
      </w:r>
      <w:proofErr w:type="spellEnd"/>
      <w:r w:rsidRPr="00405B07">
        <w:rPr>
          <w:rFonts w:ascii="Times New Roman" w:hAnsi="Times New Roman" w:cs="Times New Roman"/>
          <w:sz w:val="26"/>
          <w:szCs w:val="26"/>
          <w:lang w:val="ru-RU"/>
        </w:rPr>
        <w:t>-Граф, 2017. — 67, с</w:t>
      </w:r>
    </w:p>
    <w:p w:rsidR="00405B07" w:rsidRPr="00405B07" w:rsidRDefault="00405B07" w:rsidP="00405B07">
      <w:pPr>
        <w:jc w:val="both"/>
        <w:rPr>
          <w:rFonts w:ascii="Times New Roman" w:hAnsi="Times New Roman" w:cs="Times New Roman"/>
          <w:sz w:val="26"/>
          <w:szCs w:val="26"/>
          <w:lang w:val="ru-RU"/>
        </w:rPr>
      </w:pPr>
      <w:r w:rsidRPr="00405B07">
        <w:rPr>
          <w:rFonts w:ascii="Times New Roman" w:hAnsi="Times New Roman" w:cs="Times New Roman"/>
          <w:sz w:val="26"/>
          <w:szCs w:val="26"/>
          <w:lang w:val="ru-RU"/>
        </w:rPr>
        <w:t>Рабочая  программа  предназначена для изучения основ безопасности жизнедеятельности в основной школе  (7-9 классы), соответствует Федеральному государственному образовательному стандарту  основного общего образования.</w:t>
      </w:r>
    </w:p>
    <w:p w:rsidR="00405B07" w:rsidRPr="00405B07" w:rsidRDefault="00405B07" w:rsidP="00405B07">
      <w:pPr>
        <w:shd w:val="clear" w:color="auto" w:fill="FFFFFF"/>
        <w:spacing w:after="150"/>
        <w:ind w:firstLine="0"/>
        <w:jc w:val="both"/>
        <w:rPr>
          <w:rFonts w:ascii="Times New Roman" w:eastAsia="Times New Roman" w:hAnsi="Times New Roman" w:cs="Times New Roman"/>
          <w:color w:val="333333"/>
          <w:sz w:val="26"/>
          <w:szCs w:val="26"/>
          <w:lang w:val="ru-RU" w:eastAsia="ru-RU" w:bidi="ar-SA"/>
        </w:rPr>
      </w:pPr>
      <w:r w:rsidRPr="00405B07">
        <w:rPr>
          <w:rFonts w:ascii="Times New Roman" w:eastAsia="Times New Roman" w:hAnsi="Times New Roman" w:cs="Times New Roman"/>
          <w:color w:val="333333"/>
          <w:sz w:val="26"/>
          <w:szCs w:val="26"/>
          <w:lang w:val="ru-RU" w:eastAsia="ru-RU" w:bidi="ar-SA"/>
        </w:rPr>
        <w:t>Программа реализуется по УМК Н.Ф. Виноградовой, Д.В. Смирнова, Л.В. Сидоренко</w:t>
      </w:r>
    </w:p>
    <w:p w:rsidR="00405B07" w:rsidRPr="00405B07" w:rsidRDefault="00405B07" w:rsidP="00405B07">
      <w:pPr>
        <w:shd w:val="clear" w:color="auto" w:fill="FFFFFF"/>
        <w:spacing w:after="150"/>
        <w:ind w:firstLine="0"/>
        <w:jc w:val="both"/>
        <w:rPr>
          <w:rFonts w:ascii="Times New Roman" w:eastAsia="Times New Roman" w:hAnsi="Times New Roman" w:cs="Times New Roman"/>
          <w:color w:val="333333"/>
          <w:sz w:val="26"/>
          <w:szCs w:val="26"/>
          <w:lang w:val="ru-RU" w:eastAsia="ru-RU" w:bidi="ar-SA"/>
        </w:rPr>
      </w:pPr>
      <w:r w:rsidRPr="00405B07">
        <w:rPr>
          <w:rFonts w:ascii="Times New Roman" w:eastAsia="Times New Roman" w:hAnsi="Times New Roman" w:cs="Times New Roman"/>
          <w:color w:val="333333"/>
          <w:sz w:val="26"/>
          <w:szCs w:val="26"/>
          <w:lang w:val="ru-RU" w:eastAsia="ru-RU" w:bidi="ar-SA"/>
        </w:rPr>
        <w:t>    В настоящее время вопросы обеспечения безопасности жизнедеятельности стали одной из самых насущных потребностей каждого человека, общества и государства.</w:t>
      </w:r>
    </w:p>
    <w:p w:rsidR="00405B07" w:rsidRPr="00405B07" w:rsidRDefault="00405B07" w:rsidP="00405B07">
      <w:pPr>
        <w:shd w:val="clear" w:color="auto" w:fill="FFFFFF"/>
        <w:spacing w:after="150"/>
        <w:ind w:firstLine="0"/>
        <w:jc w:val="both"/>
        <w:rPr>
          <w:rFonts w:ascii="Times New Roman" w:eastAsia="Times New Roman" w:hAnsi="Times New Roman" w:cs="Times New Roman"/>
          <w:color w:val="333333"/>
          <w:sz w:val="26"/>
          <w:szCs w:val="26"/>
          <w:lang w:val="ru-RU" w:eastAsia="ru-RU" w:bidi="ar-SA"/>
        </w:rPr>
      </w:pPr>
      <w:r w:rsidRPr="00405B07">
        <w:rPr>
          <w:rFonts w:ascii="Times New Roman" w:eastAsia="Times New Roman" w:hAnsi="Times New Roman" w:cs="Times New Roman"/>
          <w:color w:val="333333"/>
          <w:sz w:val="26"/>
          <w:szCs w:val="26"/>
          <w:lang w:val="ru-RU" w:eastAsia="ru-RU" w:bidi="ar-SA"/>
        </w:rPr>
        <w:t xml:space="preserve">Актуальность изучения предмета «Основы безопасности жизнедеятельности» (ОБЖ) в основной школе  обусловлена необходимостью выполнения социального заказа. В последние десятилетия наблюдается тенденция к увеличению случаев возникновения чрезвычайных ситуаций природного, техногенного, социального и бытового характера, опасных для человека. </w:t>
      </w:r>
      <w:proofErr w:type="gramStart"/>
      <w:r w:rsidRPr="00405B07">
        <w:rPr>
          <w:rFonts w:ascii="Times New Roman" w:eastAsia="Times New Roman" w:hAnsi="Times New Roman" w:cs="Times New Roman"/>
          <w:color w:val="333333"/>
          <w:sz w:val="26"/>
          <w:szCs w:val="26"/>
          <w:lang w:val="ru-RU" w:eastAsia="ru-RU" w:bidi="ar-SA"/>
        </w:rPr>
        <w:t>К </w:t>
      </w:r>
      <w:r w:rsidRPr="00405B07">
        <w:rPr>
          <w:rFonts w:ascii="Times New Roman" w:eastAsia="Times New Roman" w:hAnsi="Times New Roman" w:cs="Times New Roman"/>
          <w:iCs/>
          <w:color w:val="333333"/>
          <w:sz w:val="26"/>
          <w:szCs w:val="26"/>
          <w:lang w:val="ru-RU" w:eastAsia="ru-RU" w:bidi="ar-SA"/>
        </w:rPr>
        <w:t>природным чрезвычайным ситуациям</w:t>
      </w:r>
      <w:r w:rsidRPr="00405B07">
        <w:rPr>
          <w:rFonts w:ascii="Times New Roman" w:eastAsia="Times New Roman" w:hAnsi="Times New Roman" w:cs="Times New Roman"/>
          <w:color w:val="333333"/>
          <w:sz w:val="26"/>
          <w:szCs w:val="26"/>
          <w:lang w:val="ru-RU" w:eastAsia="ru-RU" w:bidi="ar-SA"/>
        </w:rPr>
        <w:t> относятся стихийные бедствия (ураганы, штормы, сели, землетрясения извержения вулканов и пр.); к </w:t>
      </w:r>
      <w:r w:rsidRPr="00405B07">
        <w:rPr>
          <w:rFonts w:ascii="Times New Roman" w:eastAsia="Times New Roman" w:hAnsi="Times New Roman" w:cs="Times New Roman"/>
          <w:iCs/>
          <w:color w:val="333333"/>
          <w:sz w:val="26"/>
          <w:szCs w:val="26"/>
          <w:lang w:val="ru-RU" w:eastAsia="ru-RU" w:bidi="ar-SA"/>
        </w:rPr>
        <w:t> техногенным –</w:t>
      </w:r>
      <w:r w:rsidRPr="00405B07">
        <w:rPr>
          <w:rFonts w:ascii="Times New Roman" w:eastAsia="Times New Roman" w:hAnsi="Times New Roman" w:cs="Times New Roman"/>
          <w:color w:val="333333"/>
          <w:sz w:val="26"/>
          <w:szCs w:val="26"/>
          <w:lang w:val="ru-RU" w:eastAsia="ru-RU" w:bidi="ar-SA"/>
        </w:rPr>
        <w:t> аварии или опасные техногенные происшествия; к </w:t>
      </w:r>
      <w:r w:rsidRPr="00405B07">
        <w:rPr>
          <w:rFonts w:ascii="Times New Roman" w:eastAsia="Times New Roman" w:hAnsi="Times New Roman" w:cs="Times New Roman"/>
          <w:iCs/>
          <w:color w:val="333333"/>
          <w:sz w:val="26"/>
          <w:szCs w:val="26"/>
          <w:lang w:val="ru-RU" w:eastAsia="ru-RU" w:bidi="ar-SA"/>
        </w:rPr>
        <w:t>социальным - </w:t>
      </w:r>
      <w:r w:rsidRPr="00405B07">
        <w:rPr>
          <w:rFonts w:ascii="Times New Roman" w:eastAsia="Times New Roman" w:hAnsi="Times New Roman" w:cs="Times New Roman"/>
          <w:color w:val="333333"/>
          <w:sz w:val="26"/>
          <w:szCs w:val="26"/>
          <w:lang w:val="ru-RU" w:eastAsia="ru-RU" w:bidi="ar-SA"/>
        </w:rPr>
        <w:t> экстраординарные ситуации, связанные с террористической угрозой, асоциальным поведением людей;</w:t>
      </w:r>
      <w:proofErr w:type="gramEnd"/>
      <w:r w:rsidRPr="00405B07">
        <w:rPr>
          <w:rFonts w:ascii="Times New Roman" w:eastAsia="Times New Roman" w:hAnsi="Times New Roman" w:cs="Times New Roman"/>
          <w:color w:val="333333"/>
          <w:sz w:val="26"/>
          <w:szCs w:val="26"/>
          <w:lang w:val="ru-RU" w:eastAsia="ru-RU" w:bidi="ar-SA"/>
        </w:rPr>
        <w:t xml:space="preserve"> к </w:t>
      </w:r>
      <w:r w:rsidRPr="00405B07">
        <w:rPr>
          <w:rFonts w:ascii="Times New Roman" w:eastAsia="Times New Roman" w:hAnsi="Times New Roman" w:cs="Times New Roman"/>
          <w:iCs/>
          <w:color w:val="333333"/>
          <w:sz w:val="26"/>
          <w:szCs w:val="26"/>
          <w:lang w:val="ru-RU" w:eastAsia="ru-RU" w:bidi="ar-SA"/>
        </w:rPr>
        <w:t> бытовым – </w:t>
      </w:r>
      <w:r w:rsidRPr="00405B07">
        <w:rPr>
          <w:rFonts w:ascii="Times New Roman" w:eastAsia="Times New Roman" w:hAnsi="Times New Roman" w:cs="Times New Roman"/>
          <w:color w:val="333333"/>
          <w:sz w:val="26"/>
          <w:szCs w:val="26"/>
          <w:lang w:val="ru-RU" w:eastAsia="ru-RU" w:bidi="ar-SA"/>
        </w:rPr>
        <w:t>ситуации, вызванные нарушением правил техники безопасности в быту (пожары, замыкания в электросети, утечка газа, воды)</w:t>
      </w:r>
      <w:proofErr w:type="gramStart"/>
      <w:r w:rsidRPr="00405B07">
        <w:rPr>
          <w:rFonts w:ascii="Times New Roman" w:eastAsia="Times New Roman" w:hAnsi="Times New Roman" w:cs="Times New Roman"/>
          <w:color w:val="333333"/>
          <w:sz w:val="26"/>
          <w:szCs w:val="26"/>
          <w:lang w:val="ru-RU" w:eastAsia="ru-RU" w:bidi="ar-SA"/>
        </w:rPr>
        <w:t>;к</w:t>
      </w:r>
      <w:proofErr w:type="gramEnd"/>
      <w:r w:rsidRPr="00405B07">
        <w:rPr>
          <w:rFonts w:ascii="Times New Roman" w:eastAsia="Times New Roman" w:hAnsi="Times New Roman" w:cs="Times New Roman"/>
          <w:color w:val="333333"/>
          <w:sz w:val="26"/>
          <w:szCs w:val="26"/>
          <w:lang w:val="ru-RU" w:eastAsia="ru-RU" w:bidi="ar-SA"/>
        </w:rPr>
        <w:t> </w:t>
      </w:r>
      <w:r w:rsidRPr="00405B07">
        <w:rPr>
          <w:rFonts w:ascii="Times New Roman" w:eastAsia="Times New Roman" w:hAnsi="Times New Roman" w:cs="Times New Roman"/>
          <w:iCs/>
          <w:color w:val="333333"/>
          <w:sz w:val="26"/>
          <w:szCs w:val="26"/>
          <w:lang w:val="ru-RU" w:eastAsia="ru-RU" w:bidi="ar-SA"/>
        </w:rPr>
        <w:t>дорожным - </w:t>
      </w:r>
      <w:r w:rsidRPr="00405B07">
        <w:rPr>
          <w:rFonts w:ascii="Times New Roman" w:eastAsia="Times New Roman" w:hAnsi="Times New Roman" w:cs="Times New Roman"/>
          <w:color w:val="333333"/>
          <w:sz w:val="26"/>
          <w:szCs w:val="26"/>
          <w:lang w:val="ru-RU" w:eastAsia="ru-RU" w:bidi="ar-SA"/>
        </w:rPr>
        <w:t>ситуации, связанные с поведением на дороге, в транспорте.</w:t>
      </w:r>
    </w:p>
    <w:p w:rsidR="00405B07" w:rsidRPr="00405B07" w:rsidRDefault="00405B07" w:rsidP="00405B07">
      <w:pPr>
        <w:shd w:val="clear" w:color="auto" w:fill="FFFFFF"/>
        <w:spacing w:after="150"/>
        <w:ind w:firstLine="0"/>
        <w:jc w:val="both"/>
        <w:rPr>
          <w:rFonts w:ascii="Times New Roman" w:eastAsia="Times New Roman" w:hAnsi="Times New Roman" w:cs="Times New Roman"/>
          <w:color w:val="333333"/>
          <w:sz w:val="26"/>
          <w:szCs w:val="26"/>
          <w:lang w:val="ru-RU" w:eastAsia="ru-RU" w:bidi="ar-SA"/>
        </w:rPr>
      </w:pPr>
      <w:r w:rsidRPr="00405B07">
        <w:rPr>
          <w:rFonts w:ascii="Times New Roman" w:eastAsia="Times New Roman" w:hAnsi="Times New Roman" w:cs="Times New Roman"/>
          <w:color w:val="333333"/>
          <w:sz w:val="26"/>
          <w:szCs w:val="26"/>
          <w:lang w:val="ru-RU" w:eastAsia="ru-RU" w:bidi="ar-SA"/>
        </w:rPr>
        <w:t>       В условиях чрезвычайных ситуаций может возникнуть угроза для жизни человека. Анализ этих ситуаций показывает, что среди причин гибели людей, в частности детей школьного возраста, основными являются, во-первых, отсутствие элементарных знаний о правилах поведения в экстремальных ситуациях; во-вторых, слабо развитая мотивация действий и как результа</w:t>
      </w:r>
      <w:proofErr w:type="gramStart"/>
      <w:r w:rsidRPr="00405B07">
        <w:rPr>
          <w:rFonts w:ascii="Times New Roman" w:eastAsia="Times New Roman" w:hAnsi="Times New Roman" w:cs="Times New Roman"/>
          <w:color w:val="333333"/>
          <w:sz w:val="26"/>
          <w:szCs w:val="26"/>
          <w:lang w:val="ru-RU" w:eastAsia="ru-RU" w:bidi="ar-SA"/>
        </w:rPr>
        <w:t>т-</w:t>
      </w:r>
      <w:proofErr w:type="gramEnd"/>
      <w:r w:rsidRPr="00405B07">
        <w:rPr>
          <w:rFonts w:ascii="Times New Roman" w:eastAsia="Times New Roman" w:hAnsi="Times New Roman" w:cs="Times New Roman"/>
          <w:color w:val="333333"/>
          <w:sz w:val="26"/>
          <w:szCs w:val="26"/>
          <w:lang w:val="ru-RU" w:eastAsia="ru-RU" w:bidi="ar-SA"/>
        </w:rPr>
        <w:t xml:space="preserve"> недостаточно сформированное прогностическое восприятие и мышление, отсутствие опыта решения задач по преодолению нестандартных ситуаций. </w:t>
      </w:r>
      <w:proofErr w:type="gramStart"/>
      <w:r w:rsidRPr="00405B07">
        <w:rPr>
          <w:rFonts w:ascii="Times New Roman" w:eastAsia="Times New Roman" w:hAnsi="Times New Roman" w:cs="Times New Roman"/>
          <w:color w:val="333333"/>
          <w:sz w:val="26"/>
          <w:szCs w:val="26"/>
          <w:lang w:val="ru-RU" w:eastAsia="ru-RU" w:bidi="ar-SA"/>
        </w:rPr>
        <w:t>Исходя из этого основной идеей конструирования данной предметной линии стало</w:t>
      </w:r>
      <w:proofErr w:type="gramEnd"/>
      <w:r w:rsidRPr="00405B07">
        <w:rPr>
          <w:rFonts w:ascii="Times New Roman" w:eastAsia="Times New Roman" w:hAnsi="Times New Roman" w:cs="Times New Roman"/>
          <w:color w:val="333333"/>
          <w:sz w:val="26"/>
          <w:szCs w:val="26"/>
          <w:lang w:val="ru-RU" w:eastAsia="ru-RU" w:bidi="ar-SA"/>
        </w:rPr>
        <w:t xml:space="preserve"> формирование психологической готовности школьника к принятию возникшей чрезвычайной ситуации, развитие мотивов поведения и умения предвидеть опасность. Поэтому в средствах обучения, реализующих программу, много материалов. Которые направленны на анализ воображаемых ситуаций, предвидение и оценку возможных действий, которые в этих ситуациях необходимо совершить.</w:t>
      </w:r>
    </w:p>
    <w:p w:rsidR="00405B07" w:rsidRPr="00405B07" w:rsidRDefault="00405B07" w:rsidP="00405B07">
      <w:pPr>
        <w:shd w:val="clear" w:color="auto" w:fill="FFFFFF"/>
        <w:ind w:firstLine="0"/>
        <w:jc w:val="center"/>
        <w:rPr>
          <w:rFonts w:ascii="Times New Roman" w:eastAsia="Times New Roman" w:hAnsi="Times New Roman" w:cs="Times New Roman"/>
          <w:color w:val="333333"/>
          <w:sz w:val="26"/>
          <w:szCs w:val="26"/>
          <w:lang w:val="ru-RU" w:eastAsia="ru-RU" w:bidi="ar-SA"/>
        </w:rPr>
      </w:pPr>
      <w:r w:rsidRPr="00405B07">
        <w:rPr>
          <w:rFonts w:ascii="Times New Roman" w:eastAsia="Times New Roman" w:hAnsi="Times New Roman" w:cs="Times New Roman"/>
          <w:b/>
          <w:bCs/>
          <w:color w:val="333333"/>
          <w:sz w:val="26"/>
          <w:szCs w:val="26"/>
          <w:u w:val="single"/>
          <w:lang w:val="ru-RU" w:eastAsia="ru-RU" w:bidi="ar-SA"/>
        </w:rPr>
        <w:t>Цели и задачи изучения предмета.</w:t>
      </w:r>
    </w:p>
    <w:p w:rsidR="00405B07" w:rsidRPr="00405B07" w:rsidRDefault="00405B07" w:rsidP="00405B07">
      <w:pPr>
        <w:shd w:val="clear" w:color="auto" w:fill="FFFFFF"/>
        <w:ind w:firstLine="0"/>
        <w:jc w:val="center"/>
        <w:rPr>
          <w:rFonts w:ascii="Times New Roman" w:eastAsia="Times New Roman" w:hAnsi="Times New Roman" w:cs="Times New Roman"/>
          <w:color w:val="333333"/>
          <w:sz w:val="26"/>
          <w:szCs w:val="26"/>
          <w:lang w:val="ru-RU" w:eastAsia="ru-RU" w:bidi="ar-SA"/>
        </w:rPr>
      </w:pPr>
      <w:r w:rsidRPr="00405B07">
        <w:rPr>
          <w:rFonts w:ascii="Times New Roman" w:eastAsia="Times New Roman" w:hAnsi="Times New Roman" w:cs="Times New Roman"/>
          <w:b/>
          <w:bCs/>
          <w:color w:val="333333"/>
          <w:sz w:val="26"/>
          <w:szCs w:val="26"/>
          <w:lang w:val="ru-RU" w:eastAsia="ru-RU" w:bidi="ar-SA"/>
        </w:rPr>
        <w:t> </w:t>
      </w:r>
    </w:p>
    <w:p w:rsidR="00405B07" w:rsidRPr="00405B07" w:rsidRDefault="00405B07" w:rsidP="00405B07">
      <w:pPr>
        <w:shd w:val="clear" w:color="auto" w:fill="FFFFFF"/>
        <w:spacing w:after="150"/>
        <w:ind w:firstLine="0"/>
        <w:jc w:val="both"/>
        <w:rPr>
          <w:rFonts w:ascii="Times New Roman" w:eastAsia="Times New Roman" w:hAnsi="Times New Roman" w:cs="Times New Roman"/>
          <w:color w:val="333333"/>
          <w:sz w:val="26"/>
          <w:szCs w:val="26"/>
          <w:lang w:val="ru-RU" w:eastAsia="ru-RU" w:bidi="ar-SA"/>
        </w:rPr>
      </w:pPr>
      <w:r w:rsidRPr="00405B07">
        <w:rPr>
          <w:rFonts w:ascii="Times New Roman" w:eastAsia="Times New Roman" w:hAnsi="Times New Roman" w:cs="Times New Roman"/>
          <w:color w:val="333333"/>
          <w:sz w:val="26"/>
          <w:szCs w:val="26"/>
          <w:lang w:val="ru-RU" w:eastAsia="ru-RU" w:bidi="ar-SA"/>
        </w:rPr>
        <w:t xml:space="preserve">Изучение предмета «Основы безопасности жизнедеятельности» (ОБЖ) в основной школе направленно на реализацию следующей </w:t>
      </w:r>
      <w:proofErr w:type="spellStart"/>
      <w:r w:rsidRPr="00405B07">
        <w:rPr>
          <w:rFonts w:ascii="Times New Roman" w:eastAsia="Times New Roman" w:hAnsi="Times New Roman" w:cs="Times New Roman"/>
          <w:color w:val="333333"/>
          <w:sz w:val="26"/>
          <w:szCs w:val="26"/>
          <w:lang w:val="ru-RU" w:eastAsia="ru-RU" w:bidi="ar-SA"/>
        </w:rPr>
        <w:t>воспитательно</w:t>
      </w:r>
      <w:proofErr w:type="spellEnd"/>
      <w:r w:rsidRPr="00405B07">
        <w:rPr>
          <w:rFonts w:ascii="Times New Roman" w:eastAsia="Times New Roman" w:hAnsi="Times New Roman" w:cs="Times New Roman"/>
          <w:color w:val="333333"/>
          <w:sz w:val="26"/>
          <w:szCs w:val="26"/>
          <w:lang w:val="ru-RU" w:eastAsia="ru-RU" w:bidi="ar-SA"/>
        </w:rPr>
        <w:t>-образовательной </w:t>
      </w:r>
      <w:r w:rsidRPr="00405B07">
        <w:rPr>
          <w:rFonts w:ascii="Times New Roman" w:eastAsia="Times New Roman" w:hAnsi="Times New Roman" w:cs="Times New Roman"/>
          <w:b/>
          <w:bCs/>
          <w:color w:val="333333"/>
          <w:sz w:val="26"/>
          <w:szCs w:val="26"/>
          <w:lang w:val="ru-RU" w:eastAsia="ru-RU" w:bidi="ar-SA"/>
        </w:rPr>
        <w:t>цели: </w:t>
      </w:r>
      <w:r w:rsidRPr="00405B07">
        <w:rPr>
          <w:rFonts w:ascii="Times New Roman" w:eastAsia="Times New Roman" w:hAnsi="Times New Roman" w:cs="Times New Roman"/>
          <w:color w:val="333333"/>
          <w:sz w:val="26"/>
          <w:szCs w:val="26"/>
          <w:lang w:val="ru-RU" w:eastAsia="ru-RU" w:bidi="ar-SA"/>
        </w:rPr>
        <w:t>расширение знаний и формирование умений подростков по организации здорового образа жизни, выбору правильного поведения в различных неординарных и чрезвычайных ситуациях.</w:t>
      </w:r>
    </w:p>
    <w:p w:rsidR="00405B07" w:rsidRPr="00405B07" w:rsidRDefault="00405B07" w:rsidP="00405B07">
      <w:pPr>
        <w:shd w:val="clear" w:color="auto" w:fill="FFFFFF"/>
        <w:spacing w:after="150"/>
        <w:ind w:firstLine="0"/>
        <w:jc w:val="both"/>
        <w:rPr>
          <w:rFonts w:ascii="Times New Roman" w:eastAsia="Times New Roman" w:hAnsi="Times New Roman" w:cs="Times New Roman"/>
          <w:color w:val="333333"/>
          <w:sz w:val="26"/>
          <w:szCs w:val="26"/>
          <w:lang w:val="ru-RU" w:eastAsia="ru-RU" w:bidi="ar-SA"/>
        </w:rPr>
      </w:pPr>
      <w:r w:rsidRPr="00405B07">
        <w:rPr>
          <w:rFonts w:ascii="Times New Roman" w:eastAsia="Times New Roman" w:hAnsi="Times New Roman" w:cs="Times New Roman"/>
          <w:color w:val="333333"/>
          <w:sz w:val="26"/>
          <w:szCs w:val="26"/>
          <w:lang w:val="ru-RU" w:eastAsia="ru-RU" w:bidi="ar-SA"/>
        </w:rPr>
        <w:t>       Основными </w:t>
      </w:r>
      <w:r w:rsidRPr="00405B07">
        <w:rPr>
          <w:rFonts w:ascii="Times New Roman" w:eastAsia="Times New Roman" w:hAnsi="Times New Roman" w:cs="Times New Roman"/>
          <w:b/>
          <w:bCs/>
          <w:color w:val="333333"/>
          <w:sz w:val="26"/>
          <w:szCs w:val="26"/>
          <w:lang w:val="ru-RU" w:eastAsia="ru-RU" w:bidi="ar-SA"/>
        </w:rPr>
        <w:t>задачами</w:t>
      </w:r>
      <w:r w:rsidRPr="00405B07">
        <w:rPr>
          <w:rFonts w:ascii="Times New Roman" w:eastAsia="Times New Roman" w:hAnsi="Times New Roman" w:cs="Times New Roman"/>
          <w:color w:val="333333"/>
          <w:sz w:val="26"/>
          <w:szCs w:val="26"/>
          <w:lang w:val="ru-RU" w:eastAsia="ru-RU" w:bidi="ar-SA"/>
        </w:rPr>
        <w:t> изучения данной предметной области являются следующие:</w:t>
      </w:r>
    </w:p>
    <w:p w:rsidR="00405B07" w:rsidRPr="00405B07" w:rsidRDefault="00405B07" w:rsidP="00405B07">
      <w:pPr>
        <w:shd w:val="clear" w:color="auto" w:fill="FFFFFF"/>
        <w:spacing w:after="150"/>
        <w:ind w:hanging="360"/>
        <w:jc w:val="both"/>
        <w:rPr>
          <w:rFonts w:ascii="Times New Roman" w:eastAsia="Times New Roman" w:hAnsi="Times New Roman" w:cs="Times New Roman"/>
          <w:color w:val="333333"/>
          <w:sz w:val="26"/>
          <w:szCs w:val="26"/>
          <w:lang w:val="ru-RU" w:eastAsia="ru-RU" w:bidi="ar-SA"/>
        </w:rPr>
      </w:pPr>
      <w:r w:rsidRPr="00405B07">
        <w:rPr>
          <w:rFonts w:ascii="Times New Roman" w:eastAsia="Times New Roman" w:hAnsi="Times New Roman" w:cs="Times New Roman"/>
          <w:color w:val="333333"/>
          <w:sz w:val="26"/>
          <w:szCs w:val="26"/>
          <w:lang w:val="ru-RU" w:eastAsia="ru-RU" w:bidi="ar-SA"/>
        </w:rPr>
        <w:t>1)      Осознание необходимости изучения правил поведения в необычных, нестандартных и чрезвычайных ситуациях, овладения умением ориентироваться в них;</w:t>
      </w:r>
    </w:p>
    <w:p w:rsidR="00405B07" w:rsidRPr="00405B07" w:rsidRDefault="00405B07" w:rsidP="00405B07">
      <w:pPr>
        <w:shd w:val="clear" w:color="auto" w:fill="FFFFFF"/>
        <w:spacing w:after="150"/>
        <w:ind w:hanging="360"/>
        <w:jc w:val="both"/>
        <w:rPr>
          <w:rFonts w:ascii="Times New Roman" w:eastAsia="Times New Roman" w:hAnsi="Times New Roman" w:cs="Times New Roman"/>
          <w:color w:val="333333"/>
          <w:sz w:val="26"/>
          <w:szCs w:val="26"/>
          <w:lang w:val="ru-RU" w:eastAsia="ru-RU" w:bidi="ar-SA"/>
        </w:rPr>
      </w:pPr>
      <w:r w:rsidRPr="00405B07">
        <w:rPr>
          <w:rFonts w:ascii="Times New Roman" w:eastAsia="Times New Roman" w:hAnsi="Times New Roman" w:cs="Times New Roman"/>
          <w:color w:val="333333"/>
          <w:sz w:val="26"/>
          <w:szCs w:val="26"/>
          <w:lang w:val="ru-RU" w:eastAsia="ru-RU" w:bidi="ar-SA"/>
        </w:rPr>
        <w:lastRenderedPageBreak/>
        <w:t>2)      Воспитание способности к восприятию и оценке жизненных ситуаций, таящих в себе опасность, и приобретение опыта их преодоления;</w:t>
      </w:r>
    </w:p>
    <w:p w:rsidR="00405B07" w:rsidRPr="00405B07" w:rsidRDefault="00405B07" w:rsidP="00405B07">
      <w:pPr>
        <w:shd w:val="clear" w:color="auto" w:fill="FFFFFF"/>
        <w:spacing w:after="150"/>
        <w:ind w:hanging="360"/>
        <w:jc w:val="both"/>
        <w:rPr>
          <w:rFonts w:ascii="Times New Roman" w:eastAsia="Times New Roman" w:hAnsi="Times New Roman" w:cs="Times New Roman"/>
          <w:color w:val="333333"/>
          <w:sz w:val="26"/>
          <w:szCs w:val="26"/>
          <w:lang w:val="ru-RU" w:eastAsia="ru-RU" w:bidi="ar-SA"/>
        </w:rPr>
      </w:pPr>
      <w:r w:rsidRPr="00405B07">
        <w:rPr>
          <w:rFonts w:ascii="Times New Roman" w:eastAsia="Times New Roman" w:hAnsi="Times New Roman" w:cs="Times New Roman"/>
          <w:color w:val="333333"/>
          <w:sz w:val="26"/>
          <w:szCs w:val="26"/>
          <w:lang w:val="ru-RU" w:eastAsia="ru-RU" w:bidi="ar-SA"/>
        </w:rPr>
        <w:t>3)      Формирование представлений о причинах возникновения опасных ситуаций, правилах безопасного поведения в них;</w:t>
      </w:r>
    </w:p>
    <w:p w:rsidR="00405B07" w:rsidRPr="00405B07" w:rsidRDefault="00405B07" w:rsidP="00405B07">
      <w:pPr>
        <w:shd w:val="clear" w:color="auto" w:fill="FFFFFF"/>
        <w:spacing w:after="150"/>
        <w:ind w:hanging="360"/>
        <w:jc w:val="both"/>
        <w:rPr>
          <w:rFonts w:ascii="Times New Roman" w:eastAsia="Times New Roman" w:hAnsi="Times New Roman" w:cs="Times New Roman"/>
          <w:color w:val="333333"/>
          <w:sz w:val="26"/>
          <w:szCs w:val="26"/>
          <w:lang w:val="ru-RU" w:eastAsia="ru-RU" w:bidi="ar-SA"/>
        </w:rPr>
      </w:pPr>
      <w:r w:rsidRPr="00405B07">
        <w:rPr>
          <w:rFonts w:ascii="Times New Roman" w:eastAsia="Times New Roman" w:hAnsi="Times New Roman" w:cs="Times New Roman"/>
          <w:color w:val="333333"/>
          <w:sz w:val="26"/>
          <w:szCs w:val="26"/>
          <w:lang w:val="ru-RU" w:eastAsia="ru-RU" w:bidi="ar-SA"/>
        </w:rPr>
        <w:t>4)      Воспитание самоконтроля и самооценки поведения в опасных для здоровья и жизни ситуациях, развитие умения предвидеть последствия своего поведения.</w:t>
      </w:r>
    </w:p>
    <w:p w:rsidR="00405B07" w:rsidRPr="00405B07" w:rsidRDefault="00405B07" w:rsidP="00405B07">
      <w:pPr>
        <w:shd w:val="clear" w:color="auto" w:fill="FFFFFF"/>
        <w:spacing w:after="150"/>
        <w:ind w:firstLine="0"/>
        <w:jc w:val="both"/>
        <w:rPr>
          <w:rFonts w:ascii="Times New Roman" w:eastAsia="Times New Roman" w:hAnsi="Times New Roman" w:cs="Times New Roman"/>
          <w:color w:val="333333"/>
          <w:sz w:val="26"/>
          <w:szCs w:val="26"/>
          <w:lang w:val="ru-RU" w:eastAsia="ru-RU" w:bidi="ar-SA"/>
        </w:rPr>
      </w:pPr>
      <w:r w:rsidRPr="00405B07">
        <w:rPr>
          <w:rFonts w:ascii="Times New Roman" w:eastAsia="Times New Roman" w:hAnsi="Times New Roman" w:cs="Times New Roman"/>
          <w:color w:val="333333"/>
          <w:sz w:val="26"/>
          <w:szCs w:val="26"/>
          <w:lang w:val="ru-RU" w:eastAsia="ru-RU" w:bidi="ar-SA"/>
        </w:rPr>
        <w:t> </w:t>
      </w:r>
    </w:p>
    <w:p w:rsidR="00405B07" w:rsidRPr="00934C89" w:rsidRDefault="00405B07" w:rsidP="00934C89">
      <w:pPr>
        <w:pStyle w:val="a8"/>
        <w:numPr>
          <w:ilvl w:val="0"/>
          <w:numId w:val="2"/>
        </w:numPr>
        <w:shd w:val="clear" w:color="auto" w:fill="FFFFFF"/>
        <w:spacing w:after="150"/>
        <w:ind w:left="0" w:firstLine="0"/>
        <w:jc w:val="center"/>
        <w:rPr>
          <w:rFonts w:ascii="Times New Roman" w:eastAsia="Times New Roman" w:hAnsi="Times New Roman" w:cs="Times New Roman"/>
          <w:color w:val="333333"/>
          <w:sz w:val="26"/>
          <w:szCs w:val="26"/>
          <w:lang w:val="ru-RU" w:eastAsia="ru-RU" w:bidi="ar-SA"/>
        </w:rPr>
      </w:pPr>
      <w:r w:rsidRPr="003920A3">
        <w:rPr>
          <w:rFonts w:ascii="Times New Roman" w:eastAsia="Times New Roman" w:hAnsi="Times New Roman" w:cs="Times New Roman"/>
          <w:b/>
          <w:bCs/>
          <w:color w:val="333333"/>
          <w:sz w:val="26"/>
          <w:szCs w:val="26"/>
          <w:u w:val="single"/>
          <w:lang w:val="ru-RU" w:eastAsia="ru-RU" w:bidi="ar-SA"/>
        </w:rPr>
        <w:t xml:space="preserve">Общая характеристика учебного предмета </w:t>
      </w:r>
      <w:r w:rsidRPr="00934C89">
        <w:rPr>
          <w:rFonts w:ascii="Times New Roman" w:eastAsia="Times New Roman" w:hAnsi="Times New Roman" w:cs="Times New Roman"/>
          <w:b/>
          <w:bCs/>
          <w:color w:val="333333"/>
          <w:sz w:val="26"/>
          <w:szCs w:val="26"/>
          <w:u w:val="single"/>
          <w:lang w:val="ru-RU" w:eastAsia="ru-RU" w:bidi="ar-SA"/>
        </w:rPr>
        <w:t>Основы безопасности жизнедеятельности в 7-9 классах.</w:t>
      </w:r>
    </w:p>
    <w:p w:rsidR="00405B07" w:rsidRPr="00405B07" w:rsidRDefault="00405B07" w:rsidP="00405B07">
      <w:pPr>
        <w:shd w:val="clear" w:color="auto" w:fill="FFFFFF"/>
        <w:ind w:firstLine="0"/>
        <w:jc w:val="both"/>
        <w:rPr>
          <w:rFonts w:ascii="Times New Roman" w:eastAsia="Times New Roman" w:hAnsi="Times New Roman" w:cs="Times New Roman"/>
          <w:color w:val="333333"/>
          <w:sz w:val="26"/>
          <w:szCs w:val="26"/>
          <w:lang w:val="ru-RU" w:eastAsia="ru-RU" w:bidi="ar-SA"/>
        </w:rPr>
      </w:pPr>
      <w:r w:rsidRPr="00405B07">
        <w:rPr>
          <w:rFonts w:ascii="Times New Roman" w:eastAsia="Times New Roman" w:hAnsi="Times New Roman" w:cs="Times New Roman"/>
          <w:color w:val="333333"/>
          <w:sz w:val="26"/>
          <w:szCs w:val="26"/>
          <w:lang w:val="ru-RU" w:eastAsia="ru-RU" w:bidi="ar-SA"/>
        </w:rPr>
        <w:t>Основы безопасности жизнедеятельности (ОБЖ) — область знаний, в которой изучаются опасности, угрожающие человеку, закономерности их проявлений и способы защиты от них.</w:t>
      </w:r>
    </w:p>
    <w:p w:rsidR="00405B07" w:rsidRPr="00405B07" w:rsidRDefault="00405B07" w:rsidP="00405B07">
      <w:pPr>
        <w:shd w:val="clear" w:color="auto" w:fill="FFFFFF"/>
        <w:ind w:firstLine="708"/>
        <w:jc w:val="both"/>
        <w:rPr>
          <w:rFonts w:ascii="Times New Roman" w:eastAsia="Times New Roman" w:hAnsi="Times New Roman" w:cs="Times New Roman"/>
          <w:color w:val="333333"/>
          <w:sz w:val="26"/>
          <w:szCs w:val="26"/>
          <w:lang w:val="ru-RU" w:eastAsia="ru-RU" w:bidi="ar-SA"/>
        </w:rPr>
      </w:pPr>
      <w:r w:rsidRPr="00405B07">
        <w:rPr>
          <w:rFonts w:ascii="Times New Roman" w:eastAsia="Times New Roman" w:hAnsi="Times New Roman" w:cs="Times New Roman"/>
          <w:color w:val="333333"/>
          <w:sz w:val="26"/>
          <w:szCs w:val="26"/>
          <w:lang w:val="ru-RU" w:eastAsia="ru-RU" w:bidi="ar-SA"/>
        </w:rPr>
        <w:t>В задачи ОБЖ входит:</w:t>
      </w:r>
    </w:p>
    <w:p w:rsidR="00405B07" w:rsidRPr="00405B07" w:rsidRDefault="00405B07" w:rsidP="00405B07">
      <w:pPr>
        <w:shd w:val="clear" w:color="auto" w:fill="FFFFFF"/>
        <w:ind w:hanging="360"/>
        <w:jc w:val="both"/>
        <w:rPr>
          <w:rFonts w:ascii="Times New Roman" w:eastAsia="Times New Roman" w:hAnsi="Times New Roman" w:cs="Times New Roman"/>
          <w:color w:val="333333"/>
          <w:sz w:val="26"/>
          <w:szCs w:val="26"/>
          <w:lang w:val="ru-RU" w:eastAsia="ru-RU" w:bidi="ar-SA"/>
        </w:rPr>
      </w:pPr>
      <w:r w:rsidRPr="00405B07">
        <w:rPr>
          <w:rFonts w:ascii="Times New Roman" w:eastAsia="Times New Roman" w:hAnsi="Times New Roman" w:cs="Times New Roman"/>
          <w:color w:val="333333"/>
          <w:sz w:val="26"/>
          <w:szCs w:val="26"/>
          <w:lang w:val="ru-RU" w:eastAsia="ru-RU" w:bidi="ar-SA"/>
        </w:rPr>
        <w:t>?      предвидеть опасность;</w:t>
      </w:r>
    </w:p>
    <w:p w:rsidR="00405B07" w:rsidRPr="00405B07" w:rsidRDefault="00405B07" w:rsidP="00405B07">
      <w:pPr>
        <w:shd w:val="clear" w:color="auto" w:fill="FFFFFF"/>
        <w:ind w:hanging="360"/>
        <w:jc w:val="both"/>
        <w:rPr>
          <w:rFonts w:ascii="Times New Roman" w:eastAsia="Times New Roman" w:hAnsi="Times New Roman" w:cs="Times New Roman"/>
          <w:color w:val="333333"/>
          <w:sz w:val="26"/>
          <w:szCs w:val="26"/>
          <w:lang w:val="ru-RU" w:eastAsia="ru-RU" w:bidi="ar-SA"/>
        </w:rPr>
      </w:pPr>
      <w:r w:rsidRPr="00405B07">
        <w:rPr>
          <w:rFonts w:ascii="Times New Roman" w:eastAsia="Times New Roman" w:hAnsi="Times New Roman" w:cs="Times New Roman"/>
          <w:color w:val="333333"/>
          <w:sz w:val="26"/>
          <w:szCs w:val="26"/>
          <w:lang w:val="ru-RU" w:eastAsia="ru-RU" w:bidi="ar-SA"/>
        </w:rPr>
        <w:t>?      распознать опасность;</w:t>
      </w:r>
    </w:p>
    <w:p w:rsidR="00405B07" w:rsidRPr="00405B07" w:rsidRDefault="00405B07" w:rsidP="00405B07">
      <w:pPr>
        <w:shd w:val="clear" w:color="auto" w:fill="FFFFFF"/>
        <w:ind w:hanging="360"/>
        <w:jc w:val="both"/>
        <w:rPr>
          <w:rFonts w:ascii="Times New Roman" w:eastAsia="Times New Roman" w:hAnsi="Times New Roman" w:cs="Times New Roman"/>
          <w:color w:val="333333"/>
          <w:sz w:val="26"/>
          <w:szCs w:val="26"/>
          <w:lang w:val="ru-RU" w:eastAsia="ru-RU" w:bidi="ar-SA"/>
        </w:rPr>
      </w:pPr>
      <w:r w:rsidRPr="00405B07">
        <w:rPr>
          <w:rFonts w:ascii="Times New Roman" w:eastAsia="Times New Roman" w:hAnsi="Times New Roman" w:cs="Times New Roman"/>
          <w:color w:val="333333"/>
          <w:sz w:val="26"/>
          <w:szCs w:val="26"/>
          <w:lang w:val="ru-RU" w:eastAsia="ru-RU" w:bidi="ar-SA"/>
        </w:rPr>
        <w:t>?      классифицировать опасность;</w:t>
      </w:r>
    </w:p>
    <w:p w:rsidR="00405B07" w:rsidRPr="00405B07" w:rsidRDefault="00405B07" w:rsidP="00405B07">
      <w:pPr>
        <w:shd w:val="clear" w:color="auto" w:fill="FFFFFF"/>
        <w:ind w:hanging="360"/>
        <w:jc w:val="both"/>
        <w:rPr>
          <w:rFonts w:ascii="Times New Roman" w:eastAsia="Times New Roman" w:hAnsi="Times New Roman" w:cs="Times New Roman"/>
          <w:color w:val="333333"/>
          <w:sz w:val="26"/>
          <w:szCs w:val="26"/>
          <w:lang w:val="ru-RU" w:eastAsia="ru-RU" w:bidi="ar-SA"/>
        </w:rPr>
      </w:pPr>
      <w:r w:rsidRPr="00405B07">
        <w:rPr>
          <w:rFonts w:ascii="Times New Roman" w:eastAsia="Times New Roman" w:hAnsi="Times New Roman" w:cs="Times New Roman"/>
          <w:color w:val="333333"/>
          <w:sz w:val="26"/>
          <w:szCs w:val="26"/>
          <w:lang w:val="ru-RU" w:eastAsia="ru-RU" w:bidi="ar-SA"/>
        </w:rPr>
        <w:t>?      избегать опасности;</w:t>
      </w:r>
    </w:p>
    <w:p w:rsidR="00405B07" w:rsidRPr="00405B07" w:rsidRDefault="00405B07" w:rsidP="00405B07">
      <w:pPr>
        <w:shd w:val="clear" w:color="auto" w:fill="FFFFFF"/>
        <w:ind w:hanging="360"/>
        <w:jc w:val="both"/>
        <w:rPr>
          <w:rFonts w:ascii="Times New Roman" w:eastAsia="Times New Roman" w:hAnsi="Times New Roman" w:cs="Times New Roman"/>
          <w:color w:val="333333"/>
          <w:sz w:val="26"/>
          <w:szCs w:val="26"/>
          <w:lang w:val="ru-RU" w:eastAsia="ru-RU" w:bidi="ar-SA"/>
        </w:rPr>
      </w:pPr>
      <w:r w:rsidRPr="00405B07">
        <w:rPr>
          <w:rFonts w:ascii="Times New Roman" w:eastAsia="Times New Roman" w:hAnsi="Times New Roman" w:cs="Times New Roman"/>
          <w:color w:val="333333"/>
          <w:sz w:val="26"/>
          <w:szCs w:val="26"/>
          <w:lang w:val="ru-RU" w:eastAsia="ru-RU" w:bidi="ar-SA"/>
        </w:rPr>
        <w:t>?      правильно действовать в опасной ситуации.</w:t>
      </w:r>
    </w:p>
    <w:p w:rsidR="00405B07" w:rsidRPr="00405B07" w:rsidRDefault="00405B07" w:rsidP="00405B07">
      <w:pPr>
        <w:shd w:val="clear" w:color="auto" w:fill="FFFFFF"/>
        <w:jc w:val="both"/>
        <w:rPr>
          <w:rFonts w:ascii="Times New Roman" w:eastAsia="Times New Roman" w:hAnsi="Times New Roman" w:cs="Times New Roman"/>
          <w:color w:val="333333"/>
          <w:sz w:val="26"/>
          <w:szCs w:val="26"/>
          <w:lang w:val="ru-RU" w:eastAsia="ru-RU" w:bidi="ar-SA"/>
        </w:rPr>
      </w:pPr>
      <w:r w:rsidRPr="00405B07">
        <w:rPr>
          <w:rFonts w:ascii="Times New Roman" w:eastAsia="Times New Roman" w:hAnsi="Times New Roman" w:cs="Times New Roman"/>
          <w:color w:val="333333"/>
          <w:sz w:val="26"/>
          <w:szCs w:val="26"/>
          <w:lang w:val="ru-RU" w:eastAsia="ru-RU" w:bidi="ar-SA"/>
        </w:rPr>
        <w:t xml:space="preserve">Для успешной реализации мер по сохранению жизни людей, проживающих в условиях </w:t>
      </w:r>
      <w:proofErr w:type="spellStart"/>
      <w:r w:rsidRPr="00405B07">
        <w:rPr>
          <w:rFonts w:ascii="Times New Roman" w:eastAsia="Times New Roman" w:hAnsi="Times New Roman" w:cs="Times New Roman"/>
          <w:color w:val="333333"/>
          <w:sz w:val="26"/>
          <w:szCs w:val="26"/>
          <w:lang w:val="ru-RU" w:eastAsia="ru-RU" w:bidi="ar-SA"/>
        </w:rPr>
        <w:t>техносферы</w:t>
      </w:r>
      <w:proofErr w:type="spellEnd"/>
      <w:r w:rsidRPr="00405B07">
        <w:rPr>
          <w:rFonts w:ascii="Times New Roman" w:eastAsia="Times New Roman" w:hAnsi="Times New Roman" w:cs="Times New Roman"/>
          <w:color w:val="333333"/>
          <w:sz w:val="26"/>
          <w:szCs w:val="26"/>
          <w:lang w:val="ru-RU" w:eastAsia="ru-RU" w:bidi="ar-SA"/>
        </w:rPr>
        <w:t xml:space="preserve">, по обеспечению личной и коллективной безопасности значительную роль, если не сказать – определяющую, играют уровень знаний каждого человека об опасностях окружающего мира и способах защиты от них, практические навыки защиты, а также </w:t>
      </w:r>
      <w:proofErr w:type="spellStart"/>
      <w:r w:rsidRPr="00405B07">
        <w:rPr>
          <w:rFonts w:ascii="Times New Roman" w:eastAsia="Times New Roman" w:hAnsi="Times New Roman" w:cs="Times New Roman"/>
          <w:color w:val="333333"/>
          <w:sz w:val="26"/>
          <w:szCs w:val="26"/>
          <w:lang w:val="ru-RU" w:eastAsia="ru-RU" w:bidi="ar-SA"/>
        </w:rPr>
        <w:t>сформированности</w:t>
      </w:r>
      <w:proofErr w:type="spellEnd"/>
      <w:r w:rsidRPr="00405B07">
        <w:rPr>
          <w:rFonts w:ascii="Times New Roman" w:eastAsia="Times New Roman" w:hAnsi="Times New Roman" w:cs="Times New Roman"/>
          <w:color w:val="333333"/>
          <w:sz w:val="26"/>
          <w:szCs w:val="26"/>
          <w:lang w:val="ru-RU" w:eastAsia="ru-RU" w:bidi="ar-SA"/>
        </w:rPr>
        <w:t xml:space="preserve"> культуры безопасного поведения.</w:t>
      </w:r>
    </w:p>
    <w:p w:rsidR="00405B07" w:rsidRPr="00405B07" w:rsidRDefault="00405B07" w:rsidP="00405B07">
      <w:pPr>
        <w:shd w:val="clear" w:color="auto" w:fill="FFFFFF"/>
        <w:jc w:val="both"/>
        <w:rPr>
          <w:rFonts w:ascii="Times New Roman" w:eastAsia="Times New Roman" w:hAnsi="Times New Roman" w:cs="Times New Roman"/>
          <w:color w:val="333333"/>
          <w:sz w:val="26"/>
          <w:szCs w:val="26"/>
          <w:lang w:val="ru-RU" w:eastAsia="ru-RU" w:bidi="ar-SA"/>
        </w:rPr>
      </w:pPr>
      <w:r w:rsidRPr="00405B07">
        <w:rPr>
          <w:rFonts w:ascii="Times New Roman" w:eastAsia="Times New Roman" w:hAnsi="Times New Roman" w:cs="Times New Roman"/>
          <w:color w:val="333333"/>
          <w:sz w:val="26"/>
          <w:szCs w:val="26"/>
          <w:lang w:val="ru-RU" w:eastAsia="ru-RU" w:bidi="ar-SA"/>
        </w:rPr>
        <w:t>Сложившаяся ситуация в обществе обуславливает необходимость пристального внимания со стороны системы образования, а также необходимость выстраивания конструктивного взаимодействия образовательных учреждений с различными ведомствами, обеспечивающими безопасность, охрану здоровья, психологическую поддержку населения, научно-методическую поддержку в области безопасности и здоровья.</w:t>
      </w:r>
    </w:p>
    <w:p w:rsidR="00405B07" w:rsidRPr="00405B07" w:rsidRDefault="00405B07" w:rsidP="00405B07">
      <w:pPr>
        <w:shd w:val="clear" w:color="auto" w:fill="FFFFFF"/>
        <w:jc w:val="both"/>
        <w:rPr>
          <w:rFonts w:ascii="Times New Roman" w:eastAsia="Times New Roman" w:hAnsi="Times New Roman" w:cs="Times New Roman"/>
          <w:color w:val="333333"/>
          <w:sz w:val="26"/>
          <w:szCs w:val="26"/>
          <w:lang w:val="ru-RU" w:eastAsia="ru-RU" w:bidi="ar-SA"/>
        </w:rPr>
      </w:pPr>
      <w:r w:rsidRPr="00405B07">
        <w:rPr>
          <w:rFonts w:ascii="Times New Roman" w:eastAsia="Times New Roman" w:hAnsi="Times New Roman" w:cs="Times New Roman"/>
          <w:color w:val="333333"/>
          <w:sz w:val="26"/>
          <w:szCs w:val="26"/>
          <w:lang w:val="ru-RU" w:eastAsia="ru-RU" w:bidi="ar-SA"/>
        </w:rPr>
        <w:t>В этой связи возрастает роль и ответственность системы образования за подготовку обучающихся по вопросам, относящимся к области безопасности жизнедеятельности, формирования культуры безопасного поведения и выработки привычек здорового образа жизни.</w:t>
      </w:r>
    </w:p>
    <w:p w:rsidR="00405B07" w:rsidRPr="00405B07" w:rsidRDefault="00405B07" w:rsidP="00405B07">
      <w:pPr>
        <w:shd w:val="clear" w:color="auto" w:fill="FFFFFF"/>
        <w:jc w:val="both"/>
        <w:rPr>
          <w:rFonts w:ascii="Times New Roman" w:eastAsia="Times New Roman" w:hAnsi="Times New Roman" w:cs="Times New Roman"/>
          <w:color w:val="333333"/>
          <w:sz w:val="26"/>
          <w:szCs w:val="26"/>
          <w:lang w:val="ru-RU" w:eastAsia="ru-RU" w:bidi="ar-SA"/>
        </w:rPr>
      </w:pPr>
      <w:proofErr w:type="gramStart"/>
      <w:r w:rsidRPr="00405B07">
        <w:rPr>
          <w:rFonts w:ascii="Times New Roman" w:eastAsia="Times New Roman" w:hAnsi="Times New Roman" w:cs="Times New Roman"/>
          <w:color w:val="333333"/>
          <w:sz w:val="26"/>
          <w:szCs w:val="26"/>
          <w:lang w:val="ru-RU" w:eastAsia="ru-RU" w:bidi="ar-SA"/>
        </w:rPr>
        <w:t>Многие проблемы поможет решить курс ОБЖ, главной целью которого, как подчеркнуто в письме Минобразования Российской Федерации «Об организации преподавания основ безопасности жизнедеятельности в общеобразовательных учреждениях России» является формирование у обучающихся сознательного и ответственного отношения к личной безопасности и безопасности окружающих, приобретение способностей сохранять жизнь и здоровье в неблагоприятных угрожающих жизни условиях и привитие навыков по оказанию помощи пострадавшим.</w:t>
      </w:r>
      <w:proofErr w:type="gramEnd"/>
    </w:p>
    <w:p w:rsidR="00405B07" w:rsidRPr="00405B07" w:rsidRDefault="00405B07" w:rsidP="00405B07">
      <w:pPr>
        <w:shd w:val="clear" w:color="auto" w:fill="FFFFFF"/>
        <w:jc w:val="both"/>
        <w:rPr>
          <w:rFonts w:ascii="Times New Roman" w:eastAsia="Times New Roman" w:hAnsi="Times New Roman" w:cs="Times New Roman"/>
          <w:color w:val="333333"/>
          <w:sz w:val="26"/>
          <w:szCs w:val="26"/>
          <w:lang w:val="ru-RU" w:eastAsia="ru-RU" w:bidi="ar-SA"/>
        </w:rPr>
      </w:pPr>
      <w:r w:rsidRPr="00405B07">
        <w:rPr>
          <w:rFonts w:ascii="Times New Roman" w:eastAsia="Times New Roman" w:hAnsi="Times New Roman" w:cs="Times New Roman"/>
          <w:color w:val="333333"/>
          <w:sz w:val="26"/>
          <w:szCs w:val="26"/>
          <w:lang w:val="ru-RU" w:eastAsia="ru-RU" w:bidi="ar-SA"/>
        </w:rPr>
        <w:t>Следует заметить, что данный курс, введенный в учреждениях общего и профессионального образования, представляет собой один из немногих интегрированных образовательных курсов. Его уникальная особенность обусловлена высокой социальной значимостью и общей воспитательной направленностью. Он включает в себя важнейшие компоненты, относящиеся к формированию культуры здорового образа жизни, бережному отношению к своему здоровью, умению сказать «нет» вредным привычкам</w:t>
      </w:r>
    </w:p>
    <w:p w:rsidR="00405B07" w:rsidRPr="00405B07" w:rsidRDefault="00405B07" w:rsidP="00405B07">
      <w:pPr>
        <w:shd w:val="clear" w:color="auto" w:fill="FFFFFF"/>
        <w:spacing w:after="150"/>
        <w:ind w:firstLine="0"/>
        <w:rPr>
          <w:rFonts w:ascii="Times New Roman" w:eastAsia="Times New Roman" w:hAnsi="Times New Roman" w:cs="Times New Roman"/>
          <w:color w:val="333333"/>
          <w:sz w:val="26"/>
          <w:szCs w:val="26"/>
          <w:lang w:val="ru-RU" w:eastAsia="ru-RU" w:bidi="ar-SA"/>
        </w:rPr>
      </w:pPr>
      <w:r w:rsidRPr="00405B07">
        <w:rPr>
          <w:rFonts w:ascii="Times New Roman" w:eastAsia="Times New Roman" w:hAnsi="Times New Roman" w:cs="Times New Roman"/>
          <w:color w:val="333333"/>
          <w:sz w:val="26"/>
          <w:szCs w:val="26"/>
          <w:lang w:val="ru-RU" w:eastAsia="ru-RU" w:bidi="ar-SA"/>
        </w:rPr>
        <w:t>Отбор содержания учебного предмета ОБЖ исходит из следующих </w:t>
      </w:r>
      <w:r w:rsidRPr="00405B07">
        <w:rPr>
          <w:rFonts w:ascii="Times New Roman" w:eastAsia="Times New Roman" w:hAnsi="Times New Roman" w:cs="Times New Roman"/>
          <w:b/>
          <w:bCs/>
          <w:color w:val="333333"/>
          <w:sz w:val="26"/>
          <w:szCs w:val="26"/>
          <w:lang w:val="ru-RU" w:eastAsia="ru-RU" w:bidi="ar-SA"/>
        </w:rPr>
        <w:t>дидактических принципов.</w:t>
      </w:r>
    </w:p>
    <w:p w:rsidR="00405B07" w:rsidRPr="00405B07" w:rsidRDefault="00405B07" w:rsidP="00405B07">
      <w:pPr>
        <w:shd w:val="clear" w:color="auto" w:fill="FFFFFF"/>
        <w:spacing w:after="150"/>
        <w:ind w:hanging="360"/>
        <w:jc w:val="both"/>
        <w:rPr>
          <w:rFonts w:ascii="Times New Roman" w:eastAsia="Times New Roman" w:hAnsi="Times New Roman" w:cs="Times New Roman"/>
          <w:color w:val="333333"/>
          <w:sz w:val="26"/>
          <w:szCs w:val="26"/>
          <w:lang w:val="ru-RU" w:eastAsia="ru-RU" w:bidi="ar-SA"/>
        </w:rPr>
      </w:pPr>
      <w:r w:rsidRPr="00405B07">
        <w:rPr>
          <w:rFonts w:ascii="Times New Roman" w:eastAsia="Times New Roman" w:hAnsi="Times New Roman" w:cs="Times New Roman"/>
          <w:color w:val="333333"/>
          <w:sz w:val="26"/>
          <w:szCs w:val="26"/>
          <w:lang w:val="ru-RU" w:eastAsia="ru-RU" w:bidi="ar-SA"/>
        </w:rPr>
        <w:t>1)      </w:t>
      </w:r>
      <w:r w:rsidRPr="00405B07">
        <w:rPr>
          <w:rFonts w:ascii="Times New Roman" w:eastAsia="Times New Roman" w:hAnsi="Times New Roman" w:cs="Times New Roman"/>
          <w:i/>
          <w:iCs/>
          <w:color w:val="333333"/>
          <w:sz w:val="26"/>
          <w:szCs w:val="26"/>
          <w:lang w:val="ru-RU" w:eastAsia="ru-RU" w:bidi="ar-SA"/>
        </w:rPr>
        <w:t>Учет требований стандарта</w:t>
      </w:r>
      <w:r w:rsidRPr="00405B07">
        <w:rPr>
          <w:rFonts w:ascii="Times New Roman" w:eastAsia="Times New Roman" w:hAnsi="Times New Roman" w:cs="Times New Roman"/>
          <w:color w:val="333333"/>
          <w:sz w:val="26"/>
          <w:szCs w:val="26"/>
          <w:lang w:val="ru-RU" w:eastAsia="ru-RU" w:bidi="ar-SA"/>
        </w:rPr>
        <w:t> основного общего образования по данной предметной области.</w:t>
      </w:r>
    </w:p>
    <w:p w:rsidR="00405B07" w:rsidRPr="00405B07" w:rsidRDefault="00405B07" w:rsidP="00405B07">
      <w:pPr>
        <w:shd w:val="clear" w:color="auto" w:fill="FFFFFF"/>
        <w:spacing w:after="150"/>
        <w:ind w:hanging="360"/>
        <w:jc w:val="both"/>
        <w:rPr>
          <w:rFonts w:ascii="Times New Roman" w:eastAsia="Times New Roman" w:hAnsi="Times New Roman" w:cs="Times New Roman"/>
          <w:color w:val="333333"/>
          <w:sz w:val="26"/>
          <w:szCs w:val="26"/>
          <w:lang w:val="ru-RU" w:eastAsia="ru-RU" w:bidi="ar-SA"/>
        </w:rPr>
      </w:pPr>
      <w:r w:rsidRPr="00405B07">
        <w:rPr>
          <w:rFonts w:ascii="Times New Roman" w:eastAsia="Times New Roman" w:hAnsi="Times New Roman" w:cs="Times New Roman"/>
          <w:color w:val="333333"/>
          <w:sz w:val="26"/>
          <w:szCs w:val="26"/>
          <w:lang w:val="ru-RU" w:eastAsia="ru-RU" w:bidi="ar-SA"/>
        </w:rPr>
        <w:lastRenderedPageBreak/>
        <w:t>2)      </w:t>
      </w:r>
      <w:r w:rsidRPr="00405B07">
        <w:rPr>
          <w:rFonts w:ascii="Times New Roman" w:eastAsia="Times New Roman" w:hAnsi="Times New Roman" w:cs="Times New Roman"/>
          <w:i/>
          <w:iCs/>
          <w:color w:val="333333"/>
          <w:sz w:val="26"/>
          <w:szCs w:val="26"/>
          <w:lang w:val="ru-RU" w:eastAsia="ru-RU" w:bidi="ar-SA"/>
        </w:rPr>
        <w:t>Актуальность</w:t>
      </w:r>
      <w:r w:rsidRPr="00405B07">
        <w:rPr>
          <w:rFonts w:ascii="Times New Roman" w:eastAsia="Times New Roman" w:hAnsi="Times New Roman" w:cs="Times New Roman"/>
          <w:color w:val="333333"/>
          <w:sz w:val="26"/>
          <w:szCs w:val="26"/>
          <w:lang w:val="ru-RU" w:eastAsia="ru-RU" w:bidi="ar-SA"/>
        </w:rPr>
        <w:t> для подростков обсуждаемых проблем.</w:t>
      </w:r>
    </w:p>
    <w:p w:rsidR="00405B07" w:rsidRPr="00405B07" w:rsidRDefault="00405B07" w:rsidP="00405B07">
      <w:pPr>
        <w:shd w:val="clear" w:color="auto" w:fill="FFFFFF"/>
        <w:spacing w:after="150"/>
        <w:ind w:hanging="360"/>
        <w:jc w:val="both"/>
        <w:rPr>
          <w:rFonts w:ascii="Times New Roman" w:eastAsia="Times New Roman" w:hAnsi="Times New Roman" w:cs="Times New Roman"/>
          <w:color w:val="333333"/>
          <w:sz w:val="26"/>
          <w:szCs w:val="26"/>
          <w:lang w:val="ru-RU" w:eastAsia="ru-RU" w:bidi="ar-SA"/>
        </w:rPr>
      </w:pPr>
      <w:r w:rsidRPr="00405B07">
        <w:rPr>
          <w:rFonts w:ascii="Times New Roman" w:eastAsia="Times New Roman" w:hAnsi="Times New Roman" w:cs="Times New Roman"/>
          <w:color w:val="333333"/>
          <w:sz w:val="26"/>
          <w:szCs w:val="26"/>
          <w:lang w:val="ru-RU" w:eastAsia="ru-RU" w:bidi="ar-SA"/>
        </w:rPr>
        <w:t>3)      </w:t>
      </w:r>
      <w:r w:rsidRPr="00405B07">
        <w:rPr>
          <w:rFonts w:ascii="Times New Roman" w:eastAsia="Times New Roman" w:hAnsi="Times New Roman" w:cs="Times New Roman"/>
          <w:i/>
          <w:iCs/>
          <w:color w:val="333333"/>
          <w:sz w:val="26"/>
          <w:szCs w:val="26"/>
          <w:lang w:val="ru-RU" w:eastAsia="ru-RU" w:bidi="ar-SA"/>
        </w:rPr>
        <w:t>Принцип интеграции.</w:t>
      </w:r>
      <w:r w:rsidRPr="00405B07">
        <w:rPr>
          <w:rFonts w:ascii="Times New Roman" w:eastAsia="Times New Roman" w:hAnsi="Times New Roman" w:cs="Times New Roman"/>
          <w:color w:val="333333"/>
          <w:sz w:val="26"/>
          <w:szCs w:val="26"/>
          <w:lang w:val="ru-RU" w:eastAsia="ru-RU" w:bidi="ar-SA"/>
        </w:rPr>
        <w:t> Весь учебный материал подчинен принципу интеграции субъективных и объективных факторов, обеспечивающих безопасность в любой чрезвычайной ситуации.</w:t>
      </w:r>
    </w:p>
    <w:p w:rsidR="00405B07" w:rsidRPr="00405B07" w:rsidRDefault="00405B07" w:rsidP="00405B07">
      <w:pPr>
        <w:shd w:val="clear" w:color="auto" w:fill="FFFFFF"/>
        <w:spacing w:after="150"/>
        <w:ind w:hanging="360"/>
        <w:jc w:val="both"/>
        <w:rPr>
          <w:rFonts w:ascii="Times New Roman" w:eastAsia="Times New Roman" w:hAnsi="Times New Roman" w:cs="Times New Roman"/>
          <w:color w:val="333333"/>
          <w:sz w:val="26"/>
          <w:szCs w:val="26"/>
          <w:lang w:val="ru-RU" w:eastAsia="ru-RU" w:bidi="ar-SA"/>
        </w:rPr>
      </w:pPr>
      <w:r w:rsidRPr="00405B07">
        <w:rPr>
          <w:rFonts w:ascii="Times New Roman" w:eastAsia="Times New Roman" w:hAnsi="Times New Roman" w:cs="Times New Roman"/>
          <w:color w:val="333333"/>
          <w:sz w:val="26"/>
          <w:szCs w:val="26"/>
          <w:lang w:val="ru-RU" w:eastAsia="ru-RU" w:bidi="ar-SA"/>
        </w:rPr>
        <w:t>4)      </w:t>
      </w:r>
      <w:r w:rsidRPr="00405B07">
        <w:rPr>
          <w:rFonts w:ascii="Times New Roman" w:eastAsia="Times New Roman" w:hAnsi="Times New Roman" w:cs="Times New Roman"/>
          <w:i/>
          <w:iCs/>
          <w:color w:val="333333"/>
          <w:sz w:val="26"/>
          <w:szCs w:val="26"/>
          <w:lang w:val="ru-RU" w:eastAsia="ru-RU" w:bidi="ar-SA"/>
        </w:rPr>
        <w:t>Принцип психологической обусловленности </w:t>
      </w:r>
      <w:r w:rsidRPr="00405B07">
        <w:rPr>
          <w:rFonts w:ascii="Times New Roman" w:eastAsia="Times New Roman" w:hAnsi="Times New Roman" w:cs="Times New Roman"/>
          <w:color w:val="333333"/>
          <w:sz w:val="26"/>
          <w:szCs w:val="26"/>
          <w:lang w:val="ru-RU" w:eastAsia="ru-RU" w:bidi="ar-SA"/>
        </w:rPr>
        <w:t xml:space="preserve">позволяет </w:t>
      </w:r>
      <w:proofErr w:type="gramStart"/>
      <w:r w:rsidRPr="00405B07">
        <w:rPr>
          <w:rFonts w:ascii="Times New Roman" w:eastAsia="Times New Roman" w:hAnsi="Times New Roman" w:cs="Times New Roman"/>
          <w:color w:val="333333"/>
          <w:sz w:val="26"/>
          <w:szCs w:val="26"/>
          <w:lang w:val="ru-RU" w:eastAsia="ru-RU" w:bidi="ar-SA"/>
        </w:rPr>
        <w:t>обучающемуся</w:t>
      </w:r>
      <w:proofErr w:type="gramEnd"/>
      <w:r w:rsidRPr="00405B07">
        <w:rPr>
          <w:rFonts w:ascii="Times New Roman" w:eastAsia="Times New Roman" w:hAnsi="Times New Roman" w:cs="Times New Roman"/>
          <w:color w:val="333333"/>
          <w:sz w:val="26"/>
          <w:szCs w:val="26"/>
          <w:lang w:val="ru-RU" w:eastAsia="ru-RU" w:bidi="ar-SA"/>
        </w:rPr>
        <w:t xml:space="preserve"> быть не столько объектом, сколько субъектом образовательной деятельности.</w:t>
      </w:r>
    </w:p>
    <w:p w:rsidR="00405B07" w:rsidRPr="00405B07" w:rsidRDefault="00405B07" w:rsidP="00405B07">
      <w:pPr>
        <w:shd w:val="clear" w:color="auto" w:fill="FFFFFF"/>
        <w:spacing w:after="150"/>
        <w:ind w:hanging="360"/>
        <w:jc w:val="both"/>
        <w:rPr>
          <w:rFonts w:ascii="Times New Roman" w:eastAsia="Times New Roman" w:hAnsi="Times New Roman" w:cs="Times New Roman"/>
          <w:color w:val="333333"/>
          <w:sz w:val="26"/>
          <w:szCs w:val="26"/>
          <w:lang w:val="ru-RU" w:eastAsia="ru-RU" w:bidi="ar-SA"/>
        </w:rPr>
      </w:pPr>
      <w:r w:rsidRPr="00405B07">
        <w:rPr>
          <w:rFonts w:ascii="Times New Roman" w:eastAsia="Times New Roman" w:hAnsi="Times New Roman" w:cs="Times New Roman"/>
          <w:color w:val="333333"/>
          <w:sz w:val="26"/>
          <w:szCs w:val="26"/>
          <w:lang w:val="ru-RU" w:eastAsia="ru-RU" w:bidi="ar-SA"/>
        </w:rPr>
        <w:t>5)      </w:t>
      </w:r>
      <w:r w:rsidRPr="00405B07">
        <w:rPr>
          <w:rFonts w:ascii="Times New Roman" w:eastAsia="Times New Roman" w:hAnsi="Times New Roman" w:cs="Times New Roman"/>
          <w:i/>
          <w:iCs/>
          <w:color w:val="333333"/>
          <w:sz w:val="26"/>
          <w:szCs w:val="26"/>
          <w:lang w:val="ru-RU" w:eastAsia="ru-RU" w:bidi="ar-SA"/>
        </w:rPr>
        <w:t>Практическая направленность курса</w:t>
      </w:r>
      <w:r w:rsidRPr="00405B07">
        <w:rPr>
          <w:rFonts w:ascii="Times New Roman" w:eastAsia="Times New Roman" w:hAnsi="Times New Roman" w:cs="Times New Roman"/>
          <w:color w:val="333333"/>
          <w:sz w:val="26"/>
          <w:szCs w:val="26"/>
          <w:lang w:val="ru-RU" w:eastAsia="ru-RU" w:bidi="ar-SA"/>
        </w:rPr>
        <w:t xml:space="preserve">. Этот принцип обеспечивает формирование конкретных умений в процессе практических </w:t>
      </w:r>
      <w:proofErr w:type="gramStart"/>
      <w:r w:rsidRPr="00405B07">
        <w:rPr>
          <w:rFonts w:ascii="Times New Roman" w:eastAsia="Times New Roman" w:hAnsi="Times New Roman" w:cs="Times New Roman"/>
          <w:color w:val="333333"/>
          <w:sz w:val="26"/>
          <w:szCs w:val="26"/>
          <w:lang w:val="ru-RU" w:eastAsia="ru-RU" w:bidi="ar-SA"/>
        </w:rPr>
        <w:t>занятий</w:t>
      </w:r>
      <w:proofErr w:type="gramEnd"/>
      <w:r w:rsidRPr="00405B07">
        <w:rPr>
          <w:rFonts w:ascii="Times New Roman" w:eastAsia="Times New Roman" w:hAnsi="Times New Roman" w:cs="Times New Roman"/>
          <w:color w:val="333333"/>
          <w:sz w:val="26"/>
          <w:szCs w:val="26"/>
          <w:lang w:val="ru-RU" w:eastAsia="ru-RU" w:bidi="ar-SA"/>
        </w:rPr>
        <w:t xml:space="preserve"> как на уроках, так и во </w:t>
      </w:r>
      <w:proofErr w:type="spellStart"/>
      <w:r w:rsidRPr="00405B07">
        <w:rPr>
          <w:rFonts w:ascii="Times New Roman" w:eastAsia="Times New Roman" w:hAnsi="Times New Roman" w:cs="Times New Roman"/>
          <w:color w:val="333333"/>
          <w:sz w:val="26"/>
          <w:szCs w:val="26"/>
          <w:lang w:val="ru-RU" w:eastAsia="ru-RU" w:bidi="ar-SA"/>
        </w:rPr>
        <w:t>внеучебной</w:t>
      </w:r>
      <w:proofErr w:type="spellEnd"/>
      <w:r w:rsidRPr="00405B07">
        <w:rPr>
          <w:rFonts w:ascii="Times New Roman" w:eastAsia="Times New Roman" w:hAnsi="Times New Roman" w:cs="Times New Roman"/>
          <w:color w:val="333333"/>
          <w:sz w:val="26"/>
          <w:szCs w:val="26"/>
          <w:lang w:val="ru-RU" w:eastAsia="ru-RU" w:bidi="ar-SA"/>
        </w:rPr>
        <w:t xml:space="preserve"> деятельности.</w:t>
      </w:r>
    </w:p>
    <w:p w:rsidR="00405B07" w:rsidRPr="00405B07" w:rsidRDefault="00405B07" w:rsidP="00405B07">
      <w:pPr>
        <w:shd w:val="clear" w:color="auto" w:fill="FFFFFF"/>
        <w:spacing w:after="150"/>
        <w:ind w:hanging="360"/>
        <w:jc w:val="both"/>
        <w:rPr>
          <w:rFonts w:ascii="Times New Roman" w:eastAsia="Times New Roman" w:hAnsi="Times New Roman" w:cs="Times New Roman"/>
          <w:color w:val="333333"/>
          <w:sz w:val="26"/>
          <w:szCs w:val="26"/>
          <w:lang w:val="ru-RU" w:eastAsia="ru-RU" w:bidi="ar-SA"/>
        </w:rPr>
      </w:pPr>
      <w:r w:rsidRPr="00405B07">
        <w:rPr>
          <w:rFonts w:ascii="Times New Roman" w:eastAsia="Times New Roman" w:hAnsi="Times New Roman" w:cs="Times New Roman"/>
          <w:i/>
          <w:iCs/>
          <w:color w:val="333333"/>
          <w:sz w:val="26"/>
          <w:szCs w:val="26"/>
          <w:lang w:val="ru-RU" w:eastAsia="ru-RU" w:bidi="ar-SA"/>
        </w:rPr>
        <w:t>6)      </w:t>
      </w:r>
      <w:proofErr w:type="spellStart"/>
      <w:r w:rsidRPr="00405B07">
        <w:rPr>
          <w:rFonts w:ascii="Times New Roman" w:eastAsia="Times New Roman" w:hAnsi="Times New Roman" w:cs="Times New Roman"/>
          <w:i/>
          <w:iCs/>
          <w:color w:val="333333"/>
          <w:sz w:val="26"/>
          <w:szCs w:val="26"/>
          <w:lang w:val="ru-RU" w:eastAsia="ru-RU" w:bidi="ar-SA"/>
        </w:rPr>
        <w:t>Деятельностный</w:t>
      </w:r>
      <w:proofErr w:type="spellEnd"/>
      <w:r w:rsidRPr="00405B07">
        <w:rPr>
          <w:rFonts w:ascii="Times New Roman" w:eastAsia="Times New Roman" w:hAnsi="Times New Roman" w:cs="Times New Roman"/>
          <w:i/>
          <w:iCs/>
          <w:color w:val="333333"/>
          <w:sz w:val="26"/>
          <w:szCs w:val="26"/>
          <w:lang w:val="ru-RU" w:eastAsia="ru-RU" w:bidi="ar-SA"/>
        </w:rPr>
        <w:t xml:space="preserve"> подход. </w:t>
      </w:r>
      <w:r w:rsidRPr="00405B07">
        <w:rPr>
          <w:rFonts w:ascii="Times New Roman" w:eastAsia="Times New Roman" w:hAnsi="Times New Roman" w:cs="Times New Roman"/>
          <w:color w:val="333333"/>
          <w:sz w:val="26"/>
          <w:szCs w:val="26"/>
          <w:lang w:val="ru-RU" w:eastAsia="ru-RU" w:bidi="ar-SA"/>
        </w:rPr>
        <w:t>Реализация этого принципа обеспечивает активность и самостоятельность учебной деятельности школьника.</w:t>
      </w:r>
    </w:p>
    <w:p w:rsidR="00405B07" w:rsidRPr="00405B07" w:rsidRDefault="00405B07" w:rsidP="00405B07">
      <w:pPr>
        <w:shd w:val="clear" w:color="auto" w:fill="FFFFFF"/>
        <w:spacing w:after="150"/>
        <w:ind w:hanging="360"/>
        <w:jc w:val="both"/>
        <w:rPr>
          <w:rFonts w:ascii="Times New Roman" w:eastAsia="Times New Roman" w:hAnsi="Times New Roman" w:cs="Times New Roman"/>
          <w:color w:val="333333"/>
          <w:sz w:val="26"/>
          <w:szCs w:val="26"/>
          <w:lang w:val="ru-RU" w:eastAsia="ru-RU" w:bidi="ar-SA"/>
        </w:rPr>
      </w:pPr>
      <w:r w:rsidRPr="00405B07">
        <w:rPr>
          <w:rFonts w:ascii="Times New Roman" w:eastAsia="Times New Roman" w:hAnsi="Times New Roman" w:cs="Times New Roman"/>
          <w:i/>
          <w:iCs/>
          <w:color w:val="333333"/>
          <w:sz w:val="26"/>
          <w:szCs w:val="26"/>
          <w:lang w:val="ru-RU" w:eastAsia="ru-RU" w:bidi="ar-SA"/>
        </w:rPr>
        <w:t>7)      Культурологический принцип </w:t>
      </w:r>
      <w:r w:rsidRPr="00405B07">
        <w:rPr>
          <w:rFonts w:ascii="Times New Roman" w:eastAsia="Times New Roman" w:hAnsi="Times New Roman" w:cs="Times New Roman"/>
          <w:color w:val="333333"/>
          <w:sz w:val="26"/>
          <w:szCs w:val="26"/>
          <w:lang w:val="ru-RU" w:eastAsia="ru-RU" w:bidi="ar-SA"/>
        </w:rPr>
        <w:t>дает возможность расширить круг представлений школьников о проблемах здоровья, его укрепления и охраны.</w:t>
      </w:r>
    </w:p>
    <w:p w:rsidR="00405B07" w:rsidRPr="00405B07" w:rsidRDefault="00405B07" w:rsidP="00405B07">
      <w:pPr>
        <w:shd w:val="clear" w:color="auto" w:fill="FFFFFF"/>
        <w:spacing w:after="150"/>
        <w:ind w:firstLine="0"/>
        <w:jc w:val="both"/>
        <w:rPr>
          <w:rFonts w:ascii="Times New Roman" w:eastAsia="Times New Roman" w:hAnsi="Times New Roman" w:cs="Times New Roman"/>
          <w:color w:val="333333"/>
          <w:sz w:val="26"/>
          <w:szCs w:val="26"/>
          <w:lang w:val="ru-RU" w:eastAsia="ru-RU" w:bidi="ar-SA"/>
        </w:rPr>
      </w:pPr>
      <w:r w:rsidRPr="00405B07">
        <w:rPr>
          <w:rFonts w:ascii="Times New Roman" w:eastAsia="Times New Roman" w:hAnsi="Times New Roman" w:cs="Times New Roman"/>
          <w:color w:val="333333"/>
          <w:sz w:val="26"/>
          <w:szCs w:val="26"/>
          <w:lang w:val="ru-RU" w:eastAsia="ru-RU" w:bidi="ar-SA"/>
        </w:rPr>
        <w:t>Программное содержание курса построено по линейно-концентрическому принципу, то есть развертывается последовательно, постепенно усложняясь и расширяясь. В каждой теме обязательно выполняются практические задания, осуществляется проектная деятельность.</w:t>
      </w:r>
    </w:p>
    <w:p w:rsidR="00405B07" w:rsidRPr="00405B07" w:rsidRDefault="00405B07" w:rsidP="00405B07">
      <w:pPr>
        <w:shd w:val="clear" w:color="auto" w:fill="FFFFFF"/>
        <w:ind w:firstLine="851"/>
        <w:jc w:val="center"/>
        <w:rPr>
          <w:rFonts w:ascii="Times New Roman" w:eastAsia="Times New Roman" w:hAnsi="Times New Roman" w:cs="Times New Roman"/>
          <w:color w:val="333333"/>
          <w:sz w:val="26"/>
          <w:szCs w:val="26"/>
          <w:lang w:val="ru-RU" w:eastAsia="ru-RU" w:bidi="ar-SA"/>
        </w:rPr>
      </w:pPr>
      <w:r w:rsidRPr="00405B07">
        <w:rPr>
          <w:rFonts w:ascii="Times New Roman" w:eastAsia="Times New Roman" w:hAnsi="Times New Roman" w:cs="Times New Roman"/>
          <w:b/>
          <w:bCs/>
          <w:color w:val="333333"/>
          <w:sz w:val="26"/>
          <w:szCs w:val="26"/>
          <w:u w:val="single"/>
          <w:lang w:val="ru-RU" w:eastAsia="ru-RU" w:bidi="ar-SA"/>
        </w:rPr>
        <w:t>Место учебного предмета в учебном плане.</w:t>
      </w:r>
    </w:p>
    <w:p w:rsidR="00405B07" w:rsidRPr="00405B07" w:rsidRDefault="00405B07" w:rsidP="00405B07">
      <w:pPr>
        <w:shd w:val="clear" w:color="auto" w:fill="FFFFFF"/>
        <w:ind w:firstLine="851"/>
        <w:jc w:val="center"/>
        <w:rPr>
          <w:rFonts w:ascii="Times New Roman" w:eastAsia="Times New Roman" w:hAnsi="Times New Roman" w:cs="Times New Roman"/>
          <w:color w:val="333333"/>
          <w:sz w:val="26"/>
          <w:szCs w:val="26"/>
          <w:lang w:val="ru-RU" w:eastAsia="ru-RU" w:bidi="ar-SA"/>
        </w:rPr>
      </w:pPr>
      <w:r w:rsidRPr="00405B07">
        <w:rPr>
          <w:rFonts w:ascii="Times New Roman" w:eastAsia="Times New Roman" w:hAnsi="Times New Roman" w:cs="Times New Roman"/>
          <w:color w:val="000000"/>
          <w:sz w:val="26"/>
          <w:szCs w:val="26"/>
          <w:lang w:val="ru-RU" w:eastAsia="ru-RU" w:bidi="ar-SA"/>
        </w:rPr>
        <w:t> </w:t>
      </w:r>
    </w:p>
    <w:p w:rsidR="00405B07" w:rsidRPr="00405B07" w:rsidRDefault="00405B07" w:rsidP="00405B07">
      <w:pPr>
        <w:shd w:val="clear" w:color="auto" w:fill="FFFFFF"/>
        <w:spacing w:after="150"/>
        <w:ind w:firstLine="0"/>
        <w:jc w:val="both"/>
        <w:rPr>
          <w:rFonts w:ascii="Times New Roman" w:eastAsia="Times New Roman" w:hAnsi="Times New Roman" w:cs="Times New Roman"/>
          <w:color w:val="333333"/>
          <w:sz w:val="26"/>
          <w:szCs w:val="26"/>
          <w:lang w:val="ru-RU" w:eastAsia="ru-RU" w:bidi="ar-SA"/>
        </w:rPr>
      </w:pPr>
      <w:r w:rsidRPr="00405B07">
        <w:rPr>
          <w:rFonts w:ascii="Times New Roman" w:eastAsia="Times New Roman" w:hAnsi="Times New Roman" w:cs="Times New Roman"/>
          <w:color w:val="333333"/>
          <w:sz w:val="26"/>
          <w:szCs w:val="26"/>
          <w:lang w:val="ru-RU" w:eastAsia="ru-RU" w:bidi="ar-SA"/>
        </w:rPr>
        <w:t>Предмет ОБЖ изучается на уровне основного общего образования в 7-9 классах в общем объеме 102 часа: по одному часу в неделю: 34 часа в 7 классе, 34 часа в 8 классе и 34 часа в 9 классе.</w:t>
      </w:r>
    </w:p>
    <w:p w:rsidR="00405B07" w:rsidRPr="00934C89" w:rsidRDefault="00405B07" w:rsidP="00934C89">
      <w:pPr>
        <w:pStyle w:val="a8"/>
        <w:numPr>
          <w:ilvl w:val="0"/>
          <w:numId w:val="2"/>
        </w:numPr>
        <w:shd w:val="clear" w:color="auto" w:fill="FFFFFF"/>
        <w:jc w:val="center"/>
        <w:rPr>
          <w:rFonts w:ascii="Times New Roman" w:eastAsia="Times New Roman" w:hAnsi="Times New Roman" w:cs="Times New Roman"/>
          <w:color w:val="333333"/>
          <w:sz w:val="26"/>
          <w:szCs w:val="26"/>
          <w:lang w:val="ru-RU" w:eastAsia="ru-RU" w:bidi="ar-SA"/>
        </w:rPr>
      </w:pPr>
      <w:r w:rsidRPr="00934C89">
        <w:rPr>
          <w:rFonts w:ascii="Times New Roman" w:eastAsia="Times New Roman" w:hAnsi="Times New Roman" w:cs="Times New Roman"/>
          <w:b/>
          <w:bCs/>
          <w:color w:val="333333"/>
          <w:sz w:val="26"/>
          <w:szCs w:val="26"/>
          <w:u w:val="single"/>
          <w:lang w:val="ru-RU" w:eastAsia="ru-RU" w:bidi="ar-SA"/>
        </w:rPr>
        <w:t xml:space="preserve">Личностные, </w:t>
      </w:r>
      <w:proofErr w:type="spellStart"/>
      <w:r w:rsidRPr="00934C89">
        <w:rPr>
          <w:rFonts w:ascii="Times New Roman" w:eastAsia="Times New Roman" w:hAnsi="Times New Roman" w:cs="Times New Roman"/>
          <w:b/>
          <w:bCs/>
          <w:color w:val="333333"/>
          <w:sz w:val="26"/>
          <w:szCs w:val="26"/>
          <w:u w:val="single"/>
          <w:lang w:val="ru-RU" w:eastAsia="ru-RU" w:bidi="ar-SA"/>
        </w:rPr>
        <w:t>метапредметные</w:t>
      </w:r>
      <w:proofErr w:type="spellEnd"/>
      <w:r w:rsidRPr="00934C89">
        <w:rPr>
          <w:rFonts w:ascii="Times New Roman" w:eastAsia="Times New Roman" w:hAnsi="Times New Roman" w:cs="Times New Roman"/>
          <w:b/>
          <w:bCs/>
          <w:color w:val="333333"/>
          <w:sz w:val="26"/>
          <w:szCs w:val="26"/>
          <w:u w:val="single"/>
          <w:lang w:val="ru-RU" w:eastAsia="ru-RU" w:bidi="ar-SA"/>
        </w:rPr>
        <w:t xml:space="preserve"> и предметные результаты</w:t>
      </w:r>
    </w:p>
    <w:p w:rsidR="00405B07" w:rsidRPr="00405B07" w:rsidRDefault="00405B07" w:rsidP="00405B07">
      <w:pPr>
        <w:shd w:val="clear" w:color="auto" w:fill="FFFFFF"/>
        <w:ind w:firstLine="0"/>
        <w:jc w:val="center"/>
        <w:rPr>
          <w:rFonts w:ascii="Times New Roman" w:eastAsia="Times New Roman" w:hAnsi="Times New Roman" w:cs="Times New Roman"/>
          <w:color w:val="333333"/>
          <w:sz w:val="26"/>
          <w:szCs w:val="26"/>
          <w:lang w:val="ru-RU" w:eastAsia="ru-RU" w:bidi="ar-SA"/>
        </w:rPr>
      </w:pPr>
      <w:r w:rsidRPr="00405B07">
        <w:rPr>
          <w:rFonts w:ascii="Times New Roman" w:eastAsia="Times New Roman" w:hAnsi="Times New Roman" w:cs="Times New Roman"/>
          <w:b/>
          <w:bCs/>
          <w:color w:val="333333"/>
          <w:sz w:val="26"/>
          <w:szCs w:val="26"/>
          <w:u w:val="single"/>
          <w:lang w:val="ru-RU" w:eastAsia="ru-RU" w:bidi="ar-SA"/>
        </w:rPr>
        <w:t>освоения учебного предмета.</w:t>
      </w:r>
    </w:p>
    <w:p w:rsidR="00405B07" w:rsidRPr="00405B07" w:rsidRDefault="00405B07" w:rsidP="00405B07">
      <w:pPr>
        <w:shd w:val="clear" w:color="auto" w:fill="FFFFFF"/>
        <w:spacing w:after="150"/>
        <w:ind w:firstLine="0"/>
        <w:jc w:val="both"/>
        <w:rPr>
          <w:rFonts w:ascii="Times New Roman" w:eastAsia="Times New Roman" w:hAnsi="Times New Roman" w:cs="Times New Roman"/>
          <w:color w:val="333333"/>
          <w:sz w:val="26"/>
          <w:szCs w:val="26"/>
          <w:lang w:val="ru-RU" w:eastAsia="ru-RU" w:bidi="ar-SA"/>
        </w:rPr>
      </w:pPr>
      <w:r w:rsidRPr="00405B07">
        <w:rPr>
          <w:rFonts w:ascii="Times New Roman" w:eastAsia="Times New Roman" w:hAnsi="Times New Roman" w:cs="Times New Roman"/>
          <w:color w:val="333333"/>
          <w:sz w:val="26"/>
          <w:szCs w:val="26"/>
          <w:lang w:val="ru-RU" w:eastAsia="ru-RU" w:bidi="ar-SA"/>
        </w:rPr>
        <w:t> </w:t>
      </w:r>
    </w:p>
    <w:p w:rsidR="00405B07" w:rsidRPr="00405B07" w:rsidRDefault="00405B07" w:rsidP="00405B07">
      <w:pPr>
        <w:shd w:val="clear" w:color="auto" w:fill="FFFFFF"/>
        <w:spacing w:before="130"/>
        <w:ind w:left="360" w:firstLine="0"/>
        <w:rPr>
          <w:rFonts w:ascii="Times New Roman" w:eastAsia="Times New Roman" w:hAnsi="Times New Roman" w:cs="Times New Roman"/>
          <w:color w:val="333333"/>
          <w:sz w:val="26"/>
          <w:szCs w:val="26"/>
          <w:lang w:val="ru-RU" w:eastAsia="ru-RU" w:bidi="ar-SA"/>
        </w:rPr>
      </w:pPr>
      <w:r w:rsidRPr="00405B07">
        <w:rPr>
          <w:rFonts w:ascii="Times New Roman" w:eastAsia="Times New Roman" w:hAnsi="Times New Roman" w:cs="Times New Roman"/>
          <w:b/>
          <w:bCs/>
          <w:color w:val="333333"/>
          <w:sz w:val="26"/>
          <w:szCs w:val="26"/>
          <w:lang w:val="ru-RU" w:eastAsia="ru-RU" w:bidi="ar-SA"/>
        </w:rPr>
        <w:t>Личностные результаты:</w:t>
      </w:r>
    </w:p>
    <w:p w:rsidR="00405B07" w:rsidRPr="00405B07" w:rsidRDefault="00405B07" w:rsidP="00405B07">
      <w:pPr>
        <w:shd w:val="clear" w:color="auto" w:fill="FFFFFF"/>
        <w:spacing w:before="130"/>
        <w:ind w:left="360" w:firstLine="0"/>
        <w:rPr>
          <w:rFonts w:ascii="Times New Roman" w:eastAsia="Times New Roman" w:hAnsi="Times New Roman" w:cs="Times New Roman"/>
          <w:color w:val="333333"/>
          <w:sz w:val="26"/>
          <w:szCs w:val="26"/>
          <w:lang w:val="ru-RU" w:eastAsia="ru-RU" w:bidi="ar-SA"/>
        </w:rPr>
      </w:pPr>
      <w:r w:rsidRPr="00405B07">
        <w:rPr>
          <w:rFonts w:ascii="Times New Roman" w:eastAsia="Times New Roman" w:hAnsi="Times New Roman" w:cs="Times New Roman"/>
          <w:color w:val="333333"/>
          <w:sz w:val="26"/>
          <w:szCs w:val="26"/>
          <w:lang w:val="ru-RU" w:eastAsia="ru-RU" w:bidi="ar-SA"/>
        </w:rPr>
        <w:t> </w:t>
      </w:r>
    </w:p>
    <w:p w:rsidR="00405B07" w:rsidRPr="00405B07" w:rsidRDefault="00405B07" w:rsidP="00405B07">
      <w:pPr>
        <w:shd w:val="clear" w:color="auto" w:fill="FFFFFF"/>
        <w:spacing w:before="43"/>
        <w:ind w:right="14" w:firstLine="0"/>
        <w:rPr>
          <w:rFonts w:ascii="Times New Roman" w:eastAsia="Times New Roman" w:hAnsi="Times New Roman" w:cs="Times New Roman"/>
          <w:color w:val="333333"/>
          <w:sz w:val="26"/>
          <w:szCs w:val="26"/>
          <w:lang w:val="ru-RU" w:eastAsia="ru-RU" w:bidi="ar-SA"/>
        </w:rPr>
      </w:pPr>
      <w:r w:rsidRPr="00405B07">
        <w:rPr>
          <w:rFonts w:ascii="Times New Roman" w:eastAsia="Times New Roman" w:hAnsi="Times New Roman" w:cs="Times New Roman"/>
          <w:color w:val="333333"/>
          <w:sz w:val="26"/>
          <w:szCs w:val="26"/>
          <w:lang w:val="ru-RU" w:eastAsia="ru-RU" w:bidi="ar-SA"/>
        </w:rPr>
        <w:t>•    усвоение правил индивидуального и коллективного без</w:t>
      </w:r>
      <w:r w:rsidRPr="00405B07">
        <w:rPr>
          <w:rFonts w:ascii="Times New Roman" w:eastAsia="Times New Roman" w:hAnsi="Times New Roman" w:cs="Times New Roman"/>
          <w:color w:val="333333"/>
          <w:sz w:val="26"/>
          <w:szCs w:val="26"/>
          <w:lang w:val="ru-RU" w:eastAsia="ru-RU" w:bidi="ar-SA"/>
        </w:rPr>
        <w:softHyphen/>
      </w:r>
      <w:r w:rsidRPr="00405B07">
        <w:rPr>
          <w:rFonts w:ascii="Times New Roman" w:eastAsia="Times New Roman" w:hAnsi="Times New Roman" w:cs="Times New Roman"/>
          <w:color w:val="333333"/>
          <w:sz w:val="26"/>
          <w:szCs w:val="26"/>
          <w:lang w:val="ru-RU" w:eastAsia="ru-RU" w:bidi="ar-SA"/>
        </w:rPr>
        <w:br/>
        <w:t>опасного поведения в чрезвычайных ситуациях, угрожающих</w:t>
      </w:r>
      <w:r w:rsidRPr="00405B07">
        <w:rPr>
          <w:rFonts w:ascii="Times New Roman" w:eastAsia="Times New Roman" w:hAnsi="Times New Roman" w:cs="Times New Roman"/>
          <w:color w:val="333333"/>
          <w:sz w:val="26"/>
          <w:szCs w:val="26"/>
          <w:lang w:val="ru-RU" w:eastAsia="ru-RU" w:bidi="ar-SA"/>
        </w:rPr>
        <w:br/>
        <w:t>жизни и здоровью людей, правил поведения на транспорте и</w:t>
      </w:r>
      <w:r w:rsidRPr="00405B07">
        <w:rPr>
          <w:rFonts w:ascii="Times New Roman" w:eastAsia="Times New Roman" w:hAnsi="Times New Roman" w:cs="Times New Roman"/>
          <w:color w:val="333333"/>
          <w:sz w:val="26"/>
          <w:szCs w:val="26"/>
          <w:lang w:val="ru-RU" w:eastAsia="ru-RU" w:bidi="ar-SA"/>
        </w:rPr>
        <w:br/>
        <w:t>на дорогах;</w:t>
      </w:r>
    </w:p>
    <w:p w:rsidR="00405B07" w:rsidRPr="00405B07" w:rsidRDefault="00405B07" w:rsidP="00405B07">
      <w:pPr>
        <w:shd w:val="clear" w:color="auto" w:fill="FFFFFF"/>
        <w:ind w:right="14" w:firstLine="0"/>
        <w:jc w:val="both"/>
        <w:rPr>
          <w:rFonts w:ascii="Times New Roman" w:eastAsia="Times New Roman" w:hAnsi="Times New Roman" w:cs="Times New Roman"/>
          <w:color w:val="333333"/>
          <w:sz w:val="26"/>
          <w:szCs w:val="26"/>
          <w:lang w:val="ru-RU" w:eastAsia="ru-RU" w:bidi="ar-SA"/>
        </w:rPr>
      </w:pPr>
      <w:r w:rsidRPr="00405B07">
        <w:rPr>
          <w:rFonts w:ascii="Times New Roman" w:eastAsia="Times New Roman" w:hAnsi="Times New Roman" w:cs="Times New Roman"/>
          <w:color w:val="333333"/>
          <w:sz w:val="26"/>
          <w:szCs w:val="26"/>
          <w:lang w:val="ru-RU" w:eastAsia="ru-RU" w:bidi="ar-SA"/>
        </w:rPr>
        <w:t>•    формирование понимания ценности здорового и без</w:t>
      </w:r>
      <w:r w:rsidRPr="00405B07">
        <w:rPr>
          <w:rFonts w:ascii="Times New Roman" w:eastAsia="Times New Roman" w:hAnsi="Times New Roman" w:cs="Times New Roman"/>
          <w:color w:val="333333"/>
          <w:sz w:val="26"/>
          <w:szCs w:val="26"/>
          <w:lang w:val="ru-RU" w:eastAsia="ru-RU" w:bidi="ar-SA"/>
        </w:rPr>
        <w:softHyphen/>
        <w:t>опасного образа жизни;</w:t>
      </w:r>
    </w:p>
    <w:p w:rsidR="00405B07" w:rsidRPr="00405B07" w:rsidRDefault="00405B07" w:rsidP="00405B07">
      <w:pPr>
        <w:shd w:val="clear" w:color="auto" w:fill="FFFFFF"/>
        <w:ind w:firstLine="0"/>
        <w:rPr>
          <w:rFonts w:ascii="Times New Roman" w:eastAsia="Times New Roman" w:hAnsi="Times New Roman" w:cs="Times New Roman"/>
          <w:color w:val="333333"/>
          <w:sz w:val="26"/>
          <w:szCs w:val="26"/>
          <w:lang w:val="ru-RU" w:eastAsia="ru-RU" w:bidi="ar-SA"/>
        </w:rPr>
      </w:pPr>
      <w:r w:rsidRPr="00405B07">
        <w:rPr>
          <w:rFonts w:ascii="Times New Roman" w:eastAsia="Times New Roman" w:hAnsi="Times New Roman" w:cs="Times New Roman"/>
          <w:color w:val="333333"/>
          <w:sz w:val="26"/>
          <w:szCs w:val="26"/>
          <w:lang w:val="ru-RU" w:eastAsia="ru-RU" w:bidi="ar-SA"/>
        </w:rPr>
        <w:t>•    усвоение  гуманистических,  демократических   и  традиционных ценностей многонационального российского общества;  воспитание  чувства  ответственности  и  долга  перед</w:t>
      </w:r>
      <w:r w:rsidRPr="00405B07">
        <w:rPr>
          <w:rFonts w:ascii="Times New Roman" w:eastAsia="Times New Roman" w:hAnsi="Times New Roman" w:cs="Times New Roman"/>
          <w:color w:val="333333"/>
          <w:sz w:val="26"/>
          <w:szCs w:val="26"/>
          <w:lang w:val="ru-RU" w:eastAsia="ru-RU" w:bidi="ar-SA"/>
        </w:rPr>
        <w:br/>
        <w:t>Родиной,</w:t>
      </w:r>
    </w:p>
    <w:p w:rsidR="00405B07" w:rsidRPr="00405B07" w:rsidRDefault="00405B07" w:rsidP="00405B07">
      <w:pPr>
        <w:shd w:val="clear" w:color="auto" w:fill="FFFFFF"/>
        <w:ind w:firstLine="0"/>
        <w:jc w:val="both"/>
        <w:rPr>
          <w:rFonts w:ascii="Times New Roman" w:eastAsia="Times New Roman" w:hAnsi="Times New Roman" w:cs="Times New Roman"/>
          <w:color w:val="333333"/>
          <w:sz w:val="26"/>
          <w:szCs w:val="26"/>
          <w:lang w:val="ru-RU" w:eastAsia="ru-RU" w:bidi="ar-SA"/>
        </w:rPr>
      </w:pPr>
      <w:r w:rsidRPr="00405B07">
        <w:rPr>
          <w:rFonts w:ascii="Times New Roman" w:eastAsia="Times New Roman" w:hAnsi="Times New Roman" w:cs="Times New Roman"/>
          <w:color w:val="333333"/>
          <w:sz w:val="26"/>
          <w:szCs w:val="26"/>
          <w:lang w:val="ru-RU" w:eastAsia="ru-RU" w:bidi="ar-SA"/>
        </w:rPr>
        <w:t>•    формирование ответственного отношения к учению, го</w:t>
      </w:r>
      <w:r w:rsidRPr="00405B07">
        <w:rPr>
          <w:rFonts w:ascii="Times New Roman" w:eastAsia="Times New Roman" w:hAnsi="Times New Roman" w:cs="Times New Roman"/>
          <w:color w:val="333333"/>
          <w:sz w:val="26"/>
          <w:szCs w:val="26"/>
          <w:lang w:val="ru-RU" w:eastAsia="ru-RU" w:bidi="ar-SA"/>
        </w:rPr>
        <w:softHyphen/>
        <w:t xml:space="preserve">товности и </w:t>
      </w:r>
      <w:proofErr w:type="gramStart"/>
      <w:r w:rsidRPr="00405B07">
        <w:rPr>
          <w:rFonts w:ascii="Times New Roman" w:eastAsia="Times New Roman" w:hAnsi="Times New Roman" w:cs="Times New Roman"/>
          <w:color w:val="333333"/>
          <w:sz w:val="26"/>
          <w:szCs w:val="26"/>
          <w:lang w:val="ru-RU" w:eastAsia="ru-RU" w:bidi="ar-SA"/>
        </w:rPr>
        <w:t>способности</w:t>
      </w:r>
      <w:proofErr w:type="gramEnd"/>
      <w:r w:rsidRPr="00405B07">
        <w:rPr>
          <w:rFonts w:ascii="Times New Roman" w:eastAsia="Times New Roman" w:hAnsi="Times New Roman" w:cs="Times New Roman"/>
          <w:color w:val="333333"/>
          <w:sz w:val="26"/>
          <w:szCs w:val="26"/>
          <w:lang w:val="ru-RU" w:eastAsia="ru-RU" w:bidi="ar-SA"/>
        </w:rPr>
        <w:t xml:space="preserve"> обучающихся к саморазвитию и са</w:t>
      </w:r>
      <w:r w:rsidRPr="00405B07">
        <w:rPr>
          <w:rFonts w:ascii="Times New Roman" w:eastAsia="Times New Roman" w:hAnsi="Times New Roman" w:cs="Times New Roman"/>
          <w:color w:val="333333"/>
          <w:sz w:val="26"/>
          <w:szCs w:val="26"/>
          <w:lang w:val="ru-RU" w:eastAsia="ru-RU" w:bidi="ar-SA"/>
        </w:rPr>
        <w:softHyphen/>
        <w:t>мообразованию на основе мотивации к обучению и позна</w:t>
      </w:r>
      <w:r w:rsidRPr="00405B07">
        <w:rPr>
          <w:rFonts w:ascii="Times New Roman" w:eastAsia="Times New Roman" w:hAnsi="Times New Roman" w:cs="Times New Roman"/>
          <w:color w:val="333333"/>
          <w:sz w:val="26"/>
          <w:szCs w:val="26"/>
          <w:lang w:val="ru-RU" w:eastAsia="ru-RU" w:bidi="ar-SA"/>
        </w:rPr>
        <w:softHyphen/>
        <w:t>нию,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405B07" w:rsidRPr="00405B07" w:rsidRDefault="00405B07" w:rsidP="00405B07">
      <w:pPr>
        <w:shd w:val="clear" w:color="auto" w:fill="FFFFFF"/>
        <w:ind w:right="14" w:firstLine="0"/>
        <w:jc w:val="both"/>
        <w:rPr>
          <w:rFonts w:ascii="Times New Roman" w:eastAsia="Times New Roman" w:hAnsi="Times New Roman" w:cs="Times New Roman"/>
          <w:color w:val="333333"/>
          <w:sz w:val="26"/>
          <w:szCs w:val="26"/>
          <w:lang w:val="ru-RU" w:eastAsia="ru-RU" w:bidi="ar-SA"/>
        </w:rPr>
      </w:pPr>
      <w:r w:rsidRPr="00405B07">
        <w:rPr>
          <w:rFonts w:ascii="Times New Roman" w:eastAsia="Times New Roman" w:hAnsi="Times New Roman" w:cs="Times New Roman"/>
          <w:color w:val="333333"/>
          <w:sz w:val="26"/>
          <w:szCs w:val="26"/>
          <w:lang w:val="ru-RU" w:eastAsia="ru-RU" w:bidi="ar-SA"/>
        </w:rPr>
        <w:t>•    формирование целостного мировоззрения, соответству</w:t>
      </w:r>
      <w:r w:rsidRPr="00405B07">
        <w:rPr>
          <w:rFonts w:ascii="Times New Roman" w:eastAsia="Times New Roman" w:hAnsi="Times New Roman" w:cs="Times New Roman"/>
          <w:color w:val="333333"/>
          <w:sz w:val="26"/>
          <w:szCs w:val="26"/>
          <w:lang w:val="ru-RU" w:eastAsia="ru-RU" w:bidi="ar-SA"/>
        </w:rPr>
        <w:softHyphen/>
        <w:t>ющего современному уровню развития науки и общественной практике, учитывающего социальное, культурное, языковое, духовное многообразие современного мира:</w:t>
      </w:r>
    </w:p>
    <w:p w:rsidR="00405B07" w:rsidRPr="00405B07" w:rsidRDefault="00405B07" w:rsidP="00405B07">
      <w:pPr>
        <w:shd w:val="clear" w:color="auto" w:fill="FFFFFF"/>
        <w:ind w:firstLine="0"/>
        <w:jc w:val="both"/>
        <w:rPr>
          <w:rFonts w:ascii="Times New Roman" w:eastAsia="Times New Roman" w:hAnsi="Times New Roman" w:cs="Times New Roman"/>
          <w:color w:val="333333"/>
          <w:sz w:val="26"/>
          <w:szCs w:val="26"/>
          <w:lang w:val="ru-RU" w:eastAsia="ru-RU" w:bidi="ar-SA"/>
        </w:rPr>
      </w:pPr>
      <w:r w:rsidRPr="00405B07">
        <w:rPr>
          <w:rFonts w:ascii="Times New Roman" w:eastAsia="Times New Roman" w:hAnsi="Times New Roman" w:cs="Times New Roman"/>
          <w:color w:val="333333"/>
          <w:sz w:val="26"/>
          <w:szCs w:val="26"/>
          <w:lang w:val="ru-RU" w:eastAsia="ru-RU" w:bidi="ar-SA"/>
        </w:rPr>
        <w:t>•    формирование готовности и способности вести диалог с другими людьми и достигать в нём взаимопонимания;</w:t>
      </w:r>
    </w:p>
    <w:p w:rsidR="00405B07" w:rsidRPr="00405B07" w:rsidRDefault="00405B07" w:rsidP="00405B07">
      <w:pPr>
        <w:shd w:val="clear" w:color="auto" w:fill="FFFFFF"/>
        <w:ind w:firstLine="0"/>
        <w:jc w:val="both"/>
        <w:rPr>
          <w:rFonts w:ascii="Times New Roman" w:eastAsia="Times New Roman" w:hAnsi="Times New Roman" w:cs="Times New Roman"/>
          <w:color w:val="333333"/>
          <w:sz w:val="26"/>
          <w:szCs w:val="26"/>
          <w:lang w:val="ru-RU" w:eastAsia="ru-RU" w:bidi="ar-SA"/>
        </w:rPr>
      </w:pPr>
      <w:r w:rsidRPr="00405B07">
        <w:rPr>
          <w:rFonts w:ascii="Times New Roman" w:eastAsia="Times New Roman" w:hAnsi="Times New Roman" w:cs="Times New Roman"/>
          <w:color w:val="333333"/>
          <w:sz w:val="26"/>
          <w:szCs w:val="26"/>
          <w:lang w:val="ru-RU" w:eastAsia="ru-RU" w:bidi="ar-SA"/>
        </w:rPr>
        <w:lastRenderedPageBreak/>
        <w:t>•    освоение социальных норм, правил поведения, ролей и форм социальной жизни в группах и сообществах, включая взрослые и социальные сообщества;</w:t>
      </w:r>
    </w:p>
    <w:p w:rsidR="00405B07" w:rsidRPr="00405B07" w:rsidRDefault="00405B07" w:rsidP="00405B07">
      <w:pPr>
        <w:shd w:val="clear" w:color="auto" w:fill="FFFFFF"/>
        <w:ind w:firstLine="0"/>
        <w:jc w:val="both"/>
        <w:rPr>
          <w:rFonts w:ascii="Times New Roman" w:eastAsia="Times New Roman" w:hAnsi="Times New Roman" w:cs="Times New Roman"/>
          <w:color w:val="333333"/>
          <w:sz w:val="26"/>
          <w:szCs w:val="26"/>
          <w:lang w:val="ru-RU" w:eastAsia="ru-RU" w:bidi="ar-SA"/>
        </w:rPr>
      </w:pPr>
      <w:r w:rsidRPr="00405B07">
        <w:rPr>
          <w:rFonts w:ascii="Times New Roman" w:eastAsia="Times New Roman" w:hAnsi="Times New Roman" w:cs="Times New Roman"/>
          <w:color w:val="333333"/>
          <w:sz w:val="26"/>
          <w:szCs w:val="26"/>
          <w:lang w:val="ru-RU" w:eastAsia="ru-RU" w:bidi="ar-SA"/>
        </w:rPr>
        <w:t>•    развитие правового мышления и компетентности в реше</w:t>
      </w:r>
      <w:r w:rsidRPr="00405B07">
        <w:rPr>
          <w:rFonts w:ascii="Times New Roman" w:eastAsia="Times New Roman" w:hAnsi="Times New Roman" w:cs="Times New Roman"/>
          <w:color w:val="333333"/>
          <w:sz w:val="26"/>
          <w:szCs w:val="26"/>
          <w:lang w:val="ru-RU" w:eastAsia="ru-RU" w:bidi="ar-SA"/>
        </w:rPr>
        <w:softHyphen/>
        <w:t>нии моральных проблем на основе личностного выбора, форми</w:t>
      </w:r>
      <w:r w:rsidRPr="00405B07">
        <w:rPr>
          <w:rFonts w:ascii="Times New Roman" w:eastAsia="Times New Roman" w:hAnsi="Times New Roman" w:cs="Times New Roman"/>
          <w:color w:val="333333"/>
          <w:sz w:val="26"/>
          <w:szCs w:val="26"/>
          <w:lang w:val="ru-RU" w:eastAsia="ru-RU" w:bidi="ar-SA"/>
        </w:rPr>
        <w:softHyphen/>
        <w:t xml:space="preserve">рование нравственных чувств и </w:t>
      </w:r>
      <w:proofErr w:type="gramStart"/>
      <w:r w:rsidRPr="00405B07">
        <w:rPr>
          <w:rFonts w:ascii="Times New Roman" w:eastAsia="Times New Roman" w:hAnsi="Times New Roman" w:cs="Times New Roman"/>
          <w:color w:val="333333"/>
          <w:sz w:val="26"/>
          <w:szCs w:val="26"/>
          <w:lang w:val="ru-RU" w:eastAsia="ru-RU" w:bidi="ar-SA"/>
        </w:rPr>
        <w:t>нравственною</w:t>
      </w:r>
      <w:proofErr w:type="gramEnd"/>
      <w:r w:rsidRPr="00405B07">
        <w:rPr>
          <w:rFonts w:ascii="Times New Roman" w:eastAsia="Times New Roman" w:hAnsi="Times New Roman" w:cs="Times New Roman"/>
          <w:color w:val="333333"/>
          <w:sz w:val="26"/>
          <w:szCs w:val="26"/>
          <w:lang w:val="ru-RU" w:eastAsia="ru-RU" w:bidi="ar-SA"/>
        </w:rPr>
        <w:t xml:space="preserve"> поведения, осоз</w:t>
      </w:r>
      <w:r w:rsidRPr="00405B07">
        <w:rPr>
          <w:rFonts w:ascii="Times New Roman" w:eastAsia="Times New Roman" w:hAnsi="Times New Roman" w:cs="Times New Roman"/>
          <w:color w:val="333333"/>
          <w:sz w:val="26"/>
          <w:szCs w:val="26"/>
          <w:lang w:val="ru-RU" w:eastAsia="ru-RU" w:bidi="ar-SA"/>
        </w:rPr>
        <w:softHyphen/>
        <w:t>нанного и ответственного отношения к собственным поступкам;</w:t>
      </w:r>
    </w:p>
    <w:p w:rsidR="00405B07" w:rsidRPr="00405B07" w:rsidRDefault="00405B07" w:rsidP="00405B07">
      <w:pPr>
        <w:shd w:val="clear" w:color="auto" w:fill="FFFFFF"/>
        <w:ind w:firstLine="0"/>
        <w:jc w:val="both"/>
        <w:rPr>
          <w:rFonts w:ascii="Times New Roman" w:eastAsia="Times New Roman" w:hAnsi="Times New Roman" w:cs="Times New Roman"/>
          <w:color w:val="333333"/>
          <w:sz w:val="26"/>
          <w:szCs w:val="26"/>
          <w:lang w:val="ru-RU" w:eastAsia="ru-RU" w:bidi="ar-SA"/>
        </w:rPr>
      </w:pPr>
      <w:r w:rsidRPr="00405B07">
        <w:rPr>
          <w:rFonts w:ascii="Times New Roman" w:eastAsia="Times New Roman" w:hAnsi="Times New Roman" w:cs="Times New Roman"/>
          <w:color w:val="333333"/>
          <w:sz w:val="26"/>
          <w:szCs w:val="26"/>
          <w:lang w:val="ru-RU" w:eastAsia="ru-RU" w:bidi="ar-SA"/>
        </w:rPr>
        <w:t>•    формирование коммуникативной компетентности в об</w:t>
      </w:r>
      <w:r w:rsidRPr="00405B07">
        <w:rPr>
          <w:rFonts w:ascii="Times New Roman" w:eastAsia="Times New Roman" w:hAnsi="Times New Roman" w:cs="Times New Roman"/>
          <w:color w:val="333333"/>
          <w:sz w:val="26"/>
          <w:szCs w:val="26"/>
          <w:lang w:val="ru-RU" w:eastAsia="ru-RU" w:bidi="ar-SA"/>
        </w:rPr>
        <w:softHyphen/>
        <w:t>щении и сотрудничестве со сверстниками, старшими и млад</w:t>
      </w:r>
      <w:r w:rsidRPr="00405B07">
        <w:rPr>
          <w:rFonts w:ascii="Times New Roman" w:eastAsia="Times New Roman" w:hAnsi="Times New Roman" w:cs="Times New Roman"/>
          <w:color w:val="333333"/>
          <w:sz w:val="26"/>
          <w:szCs w:val="26"/>
          <w:lang w:val="ru-RU" w:eastAsia="ru-RU" w:bidi="ar-SA"/>
        </w:rPr>
        <w:softHyphen/>
        <w:t>шими в процессе образовательной, общественно полезной, учебно-исследовательской, творческой и других видов дея</w:t>
      </w:r>
      <w:r w:rsidRPr="00405B07">
        <w:rPr>
          <w:rFonts w:ascii="Times New Roman" w:eastAsia="Times New Roman" w:hAnsi="Times New Roman" w:cs="Times New Roman"/>
          <w:color w:val="333333"/>
          <w:sz w:val="26"/>
          <w:szCs w:val="26"/>
          <w:lang w:val="ru-RU" w:eastAsia="ru-RU" w:bidi="ar-SA"/>
        </w:rPr>
        <w:softHyphen/>
        <w:t>тельности;</w:t>
      </w:r>
    </w:p>
    <w:p w:rsidR="00405B07" w:rsidRPr="00405B07" w:rsidRDefault="00405B07" w:rsidP="00405B07">
      <w:pPr>
        <w:shd w:val="clear" w:color="auto" w:fill="FFFFFF"/>
        <w:ind w:right="14" w:firstLine="0"/>
        <w:jc w:val="both"/>
        <w:rPr>
          <w:rFonts w:ascii="Times New Roman" w:eastAsia="Times New Roman" w:hAnsi="Times New Roman" w:cs="Times New Roman"/>
          <w:color w:val="333333"/>
          <w:sz w:val="26"/>
          <w:szCs w:val="26"/>
          <w:lang w:val="ru-RU" w:eastAsia="ru-RU" w:bidi="ar-SA"/>
        </w:rPr>
      </w:pPr>
      <w:r w:rsidRPr="00405B07">
        <w:rPr>
          <w:rFonts w:ascii="Times New Roman" w:eastAsia="Times New Roman" w:hAnsi="Times New Roman" w:cs="Times New Roman"/>
          <w:color w:val="333333"/>
          <w:sz w:val="26"/>
          <w:szCs w:val="26"/>
          <w:lang w:val="ru-RU" w:eastAsia="ru-RU" w:bidi="ar-SA"/>
        </w:rPr>
        <w:t>•    формирование основ экологической культуры на осно</w:t>
      </w:r>
      <w:r w:rsidRPr="00405B07">
        <w:rPr>
          <w:rFonts w:ascii="Times New Roman" w:eastAsia="Times New Roman" w:hAnsi="Times New Roman" w:cs="Times New Roman"/>
          <w:color w:val="333333"/>
          <w:sz w:val="26"/>
          <w:szCs w:val="26"/>
          <w:lang w:val="ru-RU" w:eastAsia="ru-RU" w:bidi="ar-SA"/>
        </w:rPr>
        <w:softHyphen/>
        <w:t>ве признания ценности жизни во всех ее проявлениях и не</w:t>
      </w:r>
      <w:r w:rsidRPr="00405B07">
        <w:rPr>
          <w:rFonts w:ascii="Times New Roman" w:eastAsia="Times New Roman" w:hAnsi="Times New Roman" w:cs="Times New Roman"/>
          <w:color w:val="333333"/>
          <w:sz w:val="26"/>
          <w:szCs w:val="26"/>
          <w:lang w:val="ru-RU" w:eastAsia="ru-RU" w:bidi="ar-SA"/>
        </w:rPr>
        <w:softHyphen/>
        <w:t>обходимости ответственного, бережного отношения к окружа</w:t>
      </w:r>
      <w:r w:rsidRPr="00405B07">
        <w:rPr>
          <w:rFonts w:ascii="Times New Roman" w:eastAsia="Times New Roman" w:hAnsi="Times New Roman" w:cs="Times New Roman"/>
          <w:color w:val="333333"/>
          <w:sz w:val="26"/>
          <w:szCs w:val="26"/>
          <w:lang w:val="ru-RU" w:eastAsia="ru-RU" w:bidi="ar-SA"/>
        </w:rPr>
        <w:softHyphen/>
        <w:t>ющей среде;</w:t>
      </w:r>
    </w:p>
    <w:p w:rsidR="00405B07" w:rsidRPr="00405B07" w:rsidRDefault="00405B07" w:rsidP="00405B07">
      <w:pPr>
        <w:shd w:val="clear" w:color="auto" w:fill="FFFFFF"/>
        <w:ind w:firstLine="0"/>
        <w:jc w:val="both"/>
        <w:rPr>
          <w:rFonts w:ascii="Times New Roman" w:eastAsia="Times New Roman" w:hAnsi="Times New Roman" w:cs="Times New Roman"/>
          <w:color w:val="333333"/>
          <w:sz w:val="26"/>
          <w:szCs w:val="26"/>
          <w:lang w:val="ru-RU" w:eastAsia="ru-RU" w:bidi="ar-SA"/>
        </w:rPr>
      </w:pPr>
      <w:r w:rsidRPr="00405B07">
        <w:rPr>
          <w:rFonts w:ascii="Times New Roman" w:eastAsia="Times New Roman" w:hAnsi="Times New Roman" w:cs="Times New Roman"/>
          <w:color w:val="333333"/>
          <w:sz w:val="26"/>
          <w:szCs w:val="26"/>
          <w:lang w:val="ru-RU" w:eastAsia="ru-RU" w:bidi="ar-SA"/>
        </w:rPr>
        <w:t>•    осознание значения семьи в жизни человека и общест</w:t>
      </w:r>
      <w:r w:rsidRPr="00405B07">
        <w:rPr>
          <w:rFonts w:ascii="Times New Roman" w:eastAsia="Times New Roman" w:hAnsi="Times New Roman" w:cs="Times New Roman"/>
          <w:color w:val="333333"/>
          <w:sz w:val="26"/>
          <w:szCs w:val="26"/>
          <w:lang w:val="ru-RU" w:eastAsia="ru-RU" w:bidi="ar-SA"/>
        </w:rPr>
        <w:softHyphen/>
        <w:t>ва, принятие ценности семейной жизни, уважительное и за</w:t>
      </w:r>
      <w:r w:rsidRPr="00405B07">
        <w:rPr>
          <w:rFonts w:ascii="Times New Roman" w:eastAsia="Times New Roman" w:hAnsi="Times New Roman" w:cs="Times New Roman"/>
          <w:color w:val="333333"/>
          <w:sz w:val="26"/>
          <w:szCs w:val="26"/>
          <w:lang w:val="ru-RU" w:eastAsia="ru-RU" w:bidi="ar-SA"/>
        </w:rPr>
        <w:softHyphen/>
        <w:t>ботливое отношение к членам своей семьи;</w:t>
      </w:r>
    </w:p>
    <w:p w:rsidR="00405B07" w:rsidRPr="00405B07" w:rsidRDefault="00405B07" w:rsidP="00405B07">
      <w:pPr>
        <w:shd w:val="clear" w:color="auto" w:fill="FFFFFF"/>
        <w:ind w:firstLine="0"/>
        <w:jc w:val="both"/>
        <w:rPr>
          <w:rFonts w:ascii="Times New Roman" w:eastAsia="Times New Roman" w:hAnsi="Times New Roman" w:cs="Times New Roman"/>
          <w:color w:val="333333"/>
          <w:sz w:val="26"/>
          <w:szCs w:val="26"/>
          <w:lang w:val="ru-RU" w:eastAsia="ru-RU" w:bidi="ar-SA"/>
        </w:rPr>
      </w:pPr>
      <w:r w:rsidRPr="00405B07">
        <w:rPr>
          <w:rFonts w:ascii="Times New Roman" w:eastAsia="Times New Roman" w:hAnsi="Times New Roman" w:cs="Times New Roman"/>
          <w:color w:val="333333"/>
          <w:sz w:val="26"/>
          <w:szCs w:val="26"/>
          <w:lang w:val="ru-RU" w:eastAsia="ru-RU" w:bidi="ar-SA"/>
        </w:rPr>
        <w:t xml:space="preserve">•    формирование </w:t>
      </w:r>
      <w:proofErr w:type="spellStart"/>
      <w:r w:rsidRPr="00405B07">
        <w:rPr>
          <w:rFonts w:ascii="Times New Roman" w:eastAsia="Times New Roman" w:hAnsi="Times New Roman" w:cs="Times New Roman"/>
          <w:color w:val="333333"/>
          <w:sz w:val="26"/>
          <w:szCs w:val="26"/>
          <w:lang w:val="ru-RU" w:eastAsia="ru-RU" w:bidi="ar-SA"/>
        </w:rPr>
        <w:t>антиэкстремистского</w:t>
      </w:r>
      <w:proofErr w:type="spellEnd"/>
      <w:r w:rsidRPr="00405B07">
        <w:rPr>
          <w:rFonts w:ascii="Times New Roman" w:eastAsia="Times New Roman" w:hAnsi="Times New Roman" w:cs="Times New Roman"/>
          <w:color w:val="333333"/>
          <w:sz w:val="26"/>
          <w:szCs w:val="26"/>
          <w:lang w:val="ru-RU" w:eastAsia="ru-RU" w:bidi="ar-SA"/>
        </w:rPr>
        <w:t xml:space="preserve"> мышления и анти</w:t>
      </w:r>
      <w:r w:rsidRPr="00405B07">
        <w:rPr>
          <w:rFonts w:ascii="Times New Roman" w:eastAsia="Times New Roman" w:hAnsi="Times New Roman" w:cs="Times New Roman"/>
          <w:color w:val="333333"/>
          <w:sz w:val="26"/>
          <w:szCs w:val="26"/>
          <w:lang w:val="ru-RU" w:eastAsia="ru-RU" w:bidi="ar-SA"/>
        </w:rPr>
        <w:softHyphen/>
        <w:t>террористического поведения, потребностей соблюдать нормы здорового образа жизни, осознанно выполнять правила безо</w:t>
      </w:r>
      <w:r w:rsidRPr="00405B07">
        <w:rPr>
          <w:rFonts w:ascii="Times New Roman" w:eastAsia="Times New Roman" w:hAnsi="Times New Roman" w:cs="Times New Roman"/>
          <w:color w:val="333333"/>
          <w:sz w:val="26"/>
          <w:szCs w:val="26"/>
          <w:lang w:val="ru-RU" w:eastAsia="ru-RU" w:bidi="ar-SA"/>
        </w:rPr>
        <w:softHyphen/>
        <w:t>пасности жизнедеятельности.</w:t>
      </w:r>
    </w:p>
    <w:p w:rsidR="00405B07" w:rsidRPr="00405B07" w:rsidRDefault="00405B07" w:rsidP="00405B07">
      <w:pPr>
        <w:shd w:val="clear" w:color="auto" w:fill="FFFFFF"/>
        <w:ind w:firstLine="0"/>
        <w:jc w:val="both"/>
        <w:rPr>
          <w:rFonts w:ascii="Times New Roman" w:eastAsia="Times New Roman" w:hAnsi="Times New Roman" w:cs="Times New Roman"/>
          <w:color w:val="333333"/>
          <w:sz w:val="26"/>
          <w:szCs w:val="26"/>
          <w:lang w:val="ru-RU" w:eastAsia="ru-RU" w:bidi="ar-SA"/>
        </w:rPr>
      </w:pPr>
      <w:r w:rsidRPr="00405B07">
        <w:rPr>
          <w:rFonts w:ascii="Times New Roman" w:eastAsia="Times New Roman" w:hAnsi="Times New Roman" w:cs="Times New Roman"/>
          <w:color w:val="333333"/>
          <w:sz w:val="26"/>
          <w:szCs w:val="26"/>
          <w:lang w:val="ru-RU" w:eastAsia="ru-RU" w:bidi="ar-SA"/>
        </w:rPr>
        <w:t> </w:t>
      </w:r>
    </w:p>
    <w:p w:rsidR="00405B07" w:rsidRPr="00405B07" w:rsidRDefault="00405B07" w:rsidP="00405B07">
      <w:pPr>
        <w:shd w:val="clear" w:color="auto" w:fill="FFFFFF"/>
        <w:ind w:left="389" w:firstLine="0"/>
        <w:rPr>
          <w:rFonts w:ascii="Times New Roman" w:eastAsia="Times New Roman" w:hAnsi="Times New Roman" w:cs="Times New Roman"/>
          <w:color w:val="333333"/>
          <w:sz w:val="26"/>
          <w:szCs w:val="26"/>
          <w:lang w:val="ru-RU" w:eastAsia="ru-RU" w:bidi="ar-SA"/>
        </w:rPr>
      </w:pPr>
      <w:proofErr w:type="spellStart"/>
      <w:r w:rsidRPr="00405B07">
        <w:rPr>
          <w:rFonts w:ascii="Times New Roman" w:eastAsia="Times New Roman" w:hAnsi="Times New Roman" w:cs="Times New Roman"/>
          <w:b/>
          <w:bCs/>
          <w:color w:val="333333"/>
          <w:sz w:val="26"/>
          <w:szCs w:val="26"/>
          <w:lang w:val="ru-RU" w:eastAsia="ru-RU" w:bidi="ar-SA"/>
        </w:rPr>
        <w:t>Метапредметные</w:t>
      </w:r>
      <w:proofErr w:type="spellEnd"/>
      <w:r w:rsidRPr="00405B07">
        <w:rPr>
          <w:rFonts w:ascii="Times New Roman" w:eastAsia="Times New Roman" w:hAnsi="Times New Roman" w:cs="Times New Roman"/>
          <w:b/>
          <w:bCs/>
          <w:color w:val="333333"/>
          <w:sz w:val="26"/>
          <w:szCs w:val="26"/>
          <w:lang w:val="ru-RU" w:eastAsia="ru-RU" w:bidi="ar-SA"/>
        </w:rPr>
        <w:t xml:space="preserve"> результаты:</w:t>
      </w:r>
    </w:p>
    <w:p w:rsidR="00405B07" w:rsidRPr="00405B07" w:rsidRDefault="00405B07" w:rsidP="00405B07">
      <w:pPr>
        <w:shd w:val="clear" w:color="auto" w:fill="FFFFFF"/>
        <w:ind w:left="389" w:firstLine="0"/>
        <w:rPr>
          <w:rFonts w:ascii="Times New Roman" w:eastAsia="Times New Roman" w:hAnsi="Times New Roman" w:cs="Times New Roman"/>
          <w:color w:val="333333"/>
          <w:sz w:val="26"/>
          <w:szCs w:val="26"/>
          <w:lang w:val="ru-RU" w:eastAsia="ru-RU" w:bidi="ar-SA"/>
        </w:rPr>
      </w:pPr>
      <w:r w:rsidRPr="00405B07">
        <w:rPr>
          <w:rFonts w:ascii="Times New Roman" w:eastAsia="Times New Roman" w:hAnsi="Times New Roman" w:cs="Times New Roman"/>
          <w:b/>
          <w:bCs/>
          <w:color w:val="333333"/>
          <w:sz w:val="26"/>
          <w:szCs w:val="26"/>
          <w:lang w:val="ru-RU" w:eastAsia="ru-RU" w:bidi="ar-SA"/>
        </w:rPr>
        <w:t> </w:t>
      </w:r>
    </w:p>
    <w:p w:rsidR="00405B07" w:rsidRPr="00405B07" w:rsidRDefault="00405B07" w:rsidP="00405B07">
      <w:pPr>
        <w:shd w:val="clear" w:color="auto" w:fill="FFFFFF"/>
        <w:ind w:left="14" w:right="14" w:firstLine="389"/>
        <w:jc w:val="both"/>
        <w:rPr>
          <w:rFonts w:ascii="Times New Roman" w:eastAsia="Times New Roman" w:hAnsi="Times New Roman" w:cs="Times New Roman"/>
          <w:color w:val="333333"/>
          <w:sz w:val="26"/>
          <w:szCs w:val="26"/>
          <w:lang w:val="ru-RU" w:eastAsia="ru-RU" w:bidi="ar-SA"/>
        </w:rPr>
      </w:pPr>
      <w:r w:rsidRPr="00405B07">
        <w:rPr>
          <w:rFonts w:ascii="Times New Roman" w:eastAsia="Times New Roman" w:hAnsi="Times New Roman" w:cs="Times New Roman"/>
          <w:color w:val="333333"/>
          <w:sz w:val="26"/>
          <w:szCs w:val="26"/>
          <w:lang w:val="ru-RU" w:eastAsia="ru-RU" w:bidi="ar-SA"/>
        </w:rPr>
        <w:t>•    умение самостоятельно определять цели своего обуче</w:t>
      </w:r>
      <w:r w:rsidRPr="00405B07">
        <w:rPr>
          <w:rFonts w:ascii="Times New Roman" w:eastAsia="Times New Roman" w:hAnsi="Times New Roman" w:cs="Times New Roman"/>
          <w:color w:val="333333"/>
          <w:sz w:val="26"/>
          <w:szCs w:val="26"/>
          <w:lang w:val="ru-RU" w:eastAsia="ru-RU" w:bidi="ar-SA"/>
        </w:rPr>
        <w:softHyphen/>
        <w:t>ния, ставить и формулировать для себя новые задачи в учё</w:t>
      </w:r>
      <w:r w:rsidRPr="00405B07">
        <w:rPr>
          <w:rFonts w:ascii="Times New Roman" w:eastAsia="Times New Roman" w:hAnsi="Times New Roman" w:cs="Times New Roman"/>
          <w:color w:val="333333"/>
          <w:sz w:val="26"/>
          <w:szCs w:val="26"/>
          <w:lang w:val="ru-RU" w:eastAsia="ru-RU" w:bidi="ar-SA"/>
        </w:rPr>
        <w:softHyphen/>
        <w:t>бе и познавательной деятельности, развивать мотивы и инте</w:t>
      </w:r>
      <w:r w:rsidRPr="00405B07">
        <w:rPr>
          <w:rFonts w:ascii="Times New Roman" w:eastAsia="Times New Roman" w:hAnsi="Times New Roman" w:cs="Times New Roman"/>
          <w:color w:val="333333"/>
          <w:sz w:val="26"/>
          <w:szCs w:val="26"/>
          <w:lang w:val="ru-RU" w:eastAsia="ru-RU" w:bidi="ar-SA"/>
        </w:rPr>
        <w:softHyphen/>
        <w:t>ресы своей познавательной деятельности;</w:t>
      </w:r>
    </w:p>
    <w:p w:rsidR="00405B07" w:rsidRPr="00405B07" w:rsidRDefault="00405B07" w:rsidP="00405B07">
      <w:pPr>
        <w:shd w:val="clear" w:color="auto" w:fill="FFFFFF"/>
        <w:ind w:left="14" w:right="14" w:firstLine="389"/>
        <w:jc w:val="both"/>
        <w:rPr>
          <w:rFonts w:ascii="Times New Roman" w:eastAsia="Times New Roman" w:hAnsi="Times New Roman" w:cs="Times New Roman"/>
          <w:color w:val="333333"/>
          <w:sz w:val="26"/>
          <w:szCs w:val="26"/>
          <w:lang w:val="ru-RU" w:eastAsia="ru-RU" w:bidi="ar-SA"/>
        </w:rPr>
      </w:pPr>
      <w:r w:rsidRPr="00405B07">
        <w:rPr>
          <w:rFonts w:ascii="Times New Roman" w:eastAsia="Times New Roman" w:hAnsi="Times New Roman" w:cs="Times New Roman"/>
          <w:color w:val="333333"/>
          <w:sz w:val="26"/>
          <w:szCs w:val="26"/>
          <w:lang w:val="ru-RU" w:eastAsia="ru-RU" w:bidi="ar-SA"/>
        </w:rPr>
        <w:t>•    умение самостоятельно планировать пути достижения целей защищённости, в том числе альтернативные, осознан</w:t>
      </w:r>
      <w:r w:rsidRPr="00405B07">
        <w:rPr>
          <w:rFonts w:ascii="Times New Roman" w:eastAsia="Times New Roman" w:hAnsi="Times New Roman" w:cs="Times New Roman"/>
          <w:color w:val="333333"/>
          <w:sz w:val="26"/>
          <w:szCs w:val="26"/>
          <w:lang w:val="ru-RU" w:eastAsia="ru-RU" w:bidi="ar-SA"/>
        </w:rPr>
        <w:softHyphen/>
        <w:t>но выбирать наиболее эффективные способы решения учеб</w:t>
      </w:r>
      <w:r w:rsidRPr="00405B07">
        <w:rPr>
          <w:rFonts w:ascii="Times New Roman" w:eastAsia="Times New Roman" w:hAnsi="Times New Roman" w:cs="Times New Roman"/>
          <w:color w:val="333333"/>
          <w:sz w:val="26"/>
          <w:szCs w:val="26"/>
          <w:lang w:val="ru-RU" w:eastAsia="ru-RU" w:bidi="ar-SA"/>
        </w:rPr>
        <w:softHyphen/>
        <w:t>ных и познавательных задач;</w:t>
      </w:r>
    </w:p>
    <w:p w:rsidR="00405B07" w:rsidRPr="00405B07" w:rsidRDefault="00405B07" w:rsidP="00405B07">
      <w:pPr>
        <w:shd w:val="clear" w:color="auto" w:fill="FFFFFF"/>
        <w:ind w:right="14" w:firstLine="374"/>
        <w:jc w:val="both"/>
        <w:rPr>
          <w:rFonts w:ascii="Times New Roman" w:eastAsia="Times New Roman" w:hAnsi="Times New Roman" w:cs="Times New Roman"/>
          <w:color w:val="333333"/>
          <w:sz w:val="26"/>
          <w:szCs w:val="26"/>
          <w:lang w:val="ru-RU" w:eastAsia="ru-RU" w:bidi="ar-SA"/>
        </w:rPr>
      </w:pPr>
      <w:r w:rsidRPr="00405B07">
        <w:rPr>
          <w:rFonts w:ascii="Times New Roman" w:eastAsia="Times New Roman" w:hAnsi="Times New Roman" w:cs="Times New Roman"/>
          <w:color w:val="333333"/>
          <w:sz w:val="26"/>
          <w:szCs w:val="26"/>
          <w:lang w:val="ru-RU" w:eastAsia="ru-RU" w:bidi="ar-SA"/>
        </w:rPr>
        <w:t>•     умение соотносить свои действия с планируемыми ре</w:t>
      </w:r>
      <w:r w:rsidRPr="00405B07">
        <w:rPr>
          <w:rFonts w:ascii="Times New Roman" w:eastAsia="Times New Roman" w:hAnsi="Times New Roman" w:cs="Times New Roman"/>
          <w:color w:val="333333"/>
          <w:sz w:val="26"/>
          <w:szCs w:val="26"/>
          <w:lang w:val="ru-RU" w:eastAsia="ru-RU" w:bidi="ar-SA"/>
        </w:rPr>
        <w:softHyphen/>
        <w:t>зультатами курса, осуществлять контроль своей деятельности в процессе достижения результата, определять способы действий в опасных и чрезвычайных ситуациях в рамках предложенных условий и требований, корректировать свои действия в соответствии с изменяющейся ситуацией;</w:t>
      </w:r>
    </w:p>
    <w:p w:rsidR="00405B07" w:rsidRPr="00405B07" w:rsidRDefault="00405B07" w:rsidP="00405B07">
      <w:pPr>
        <w:shd w:val="clear" w:color="auto" w:fill="FFFFFF"/>
        <w:ind w:left="14" w:right="29" w:firstLine="389"/>
        <w:jc w:val="both"/>
        <w:rPr>
          <w:rFonts w:ascii="Times New Roman" w:eastAsia="Times New Roman" w:hAnsi="Times New Roman" w:cs="Times New Roman"/>
          <w:color w:val="333333"/>
          <w:sz w:val="26"/>
          <w:szCs w:val="26"/>
          <w:lang w:val="ru-RU" w:eastAsia="ru-RU" w:bidi="ar-SA"/>
        </w:rPr>
      </w:pPr>
      <w:r w:rsidRPr="00405B07">
        <w:rPr>
          <w:rFonts w:ascii="Times New Roman" w:eastAsia="Times New Roman" w:hAnsi="Times New Roman" w:cs="Times New Roman"/>
          <w:color w:val="333333"/>
          <w:sz w:val="26"/>
          <w:szCs w:val="26"/>
          <w:lang w:val="ru-RU" w:eastAsia="ru-RU" w:bidi="ar-SA"/>
        </w:rPr>
        <w:t>•    умение оценивать правильность выполнения учебной</w:t>
      </w:r>
      <w:r w:rsidRPr="00405B07">
        <w:rPr>
          <w:rFonts w:ascii="Times New Roman" w:eastAsia="Times New Roman" w:hAnsi="Times New Roman" w:cs="Times New Roman"/>
          <w:color w:val="333333"/>
          <w:sz w:val="26"/>
          <w:szCs w:val="26"/>
          <w:lang w:val="ru-RU" w:eastAsia="ru-RU" w:bidi="ar-SA"/>
        </w:rPr>
        <w:br/>
        <w:t>задачи в области безопасности жизнедеятельности, собственные возможности ее решения;</w:t>
      </w:r>
    </w:p>
    <w:p w:rsidR="00405B07" w:rsidRPr="00405B07" w:rsidRDefault="00405B07" w:rsidP="00405B07">
      <w:pPr>
        <w:shd w:val="clear" w:color="auto" w:fill="FFFFFF"/>
        <w:spacing w:before="29"/>
        <w:ind w:firstLine="389"/>
        <w:jc w:val="both"/>
        <w:rPr>
          <w:rFonts w:ascii="Times New Roman" w:eastAsia="Times New Roman" w:hAnsi="Times New Roman" w:cs="Times New Roman"/>
          <w:color w:val="333333"/>
          <w:sz w:val="26"/>
          <w:szCs w:val="26"/>
          <w:lang w:val="ru-RU" w:eastAsia="ru-RU" w:bidi="ar-SA"/>
        </w:rPr>
      </w:pPr>
      <w:r w:rsidRPr="00405B07">
        <w:rPr>
          <w:rFonts w:ascii="Times New Roman" w:eastAsia="Times New Roman" w:hAnsi="Times New Roman" w:cs="Times New Roman"/>
          <w:color w:val="333333"/>
          <w:sz w:val="26"/>
          <w:szCs w:val="26"/>
          <w:lang w:val="ru-RU" w:eastAsia="ru-RU" w:bidi="ar-SA"/>
        </w:rPr>
        <w:t>•    владение основами самоконтроля, самооценки, приня</w:t>
      </w:r>
      <w:r w:rsidRPr="00405B07">
        <w:rPr>
          <w:rFonts w:ascii="Times New Roman" w:eastAsia="Times New Roman" w:hAnsi="Times New Roman" w:cs="Times New Roman"/>
          <w:color w:val="333333"/>
          <w:sz w:val="26"/>
          <w:szCs w:val="26"/>
          <w:lang w:val="ru-RU" w:eastAsia="ru-RU" w:bidi="ar-SA"/>
        </w:rPr>
        <w:softHyphen/>
        <w:t>тия решений и осуществления осознанного выбора в учебной и познавательной деятельности;</w:t>
      </w:r>
    </w:p>
    <w:p w:rsidR="00405B07" w:rsidRPr="00405B07" w:rsidRDefault="00405B07" w:rsidP="00405B07">
      <w:pPr>
        <w:shd w:val="clear" w:color="auto" w:fill="FFFFFF"/>
        <w:ind w:firstLine="389"/>
        <w:jc w:val="both"/>
        <w:rPr>
          <w:rFonts w:ascii="Times New Roman" w:eastAsia="Times New Roman" w:hAnsi="Times New Roman" w:cs="Times New Roman"/>
          <w:color w:val="333333"/>
          <w:sz w:val="26"/>
          <w:szCs w:val="26"/>
          <w:lang w:val="ru-RU" w:eastAsia="ru-RU" w:bidi="ar-SA"/>
        </w:rPr>
      </w:pPr>
      <w:r w:rsidRPr="00405B07">
        <w:rPr>
          <w:rFonts w:ascii="Times New Roman" w:eastAsia="Times New Roman" w:hAnsi="Times New Roman" w:cs="Times New Roman"/>
          <w:color w:val="333333"/>
          <w:sz w:val="26"/>
          <w:szCs w:val="26"/>
          <w:lang w:val="ru-RU" w:eastAsia="ru-RU" w:bidi="ar-SA"/>
        </w:rPr>
        <w:t>•    умение ус</w:t>
      </w:r>
      <w:r w:rsidRPr="00405B07">
        <w:rPr>
          <w:rFonts w:ascii="Times New Roman" w:eastAsia="Times New Roman" w:hAnsi="Times New Roman" w:cs="Times New Roman"/>
          <w:color w:val="333333"/>
          <w:sz w:val="26"/>
          <w:szCs w:val="26"/>
          <w:lang w:val="ru-RU" w:eastAsia="ru-RU" w:bidi="ar-SA"/>
        </w:rPr>
        <w:softHyphen/>
        <w:t>танавливать аналогии, классифицировать, самостоятельно вы</w:t>
      </w:r>
      <w:r w:rsidRPr="00405B07">
        <w:rPr>
          <w:rFonts w:ascii="Times New Roman" w:eastAsia="Times New Roman" w:hAnsi="Times New Roman" w:cs="Times New Roman"/>
          <w:color w:val="333333"/>
          <w:sz w:val="26"/>
          <w:szCs w:val="26"/>
          <w:lang w:val="ru-RU" w:eastAsia="ru-RU" w:bidi="ar-SA"/>
        </w:rPr>
        <w:softHyphen/>
        <w:t xml:space="preserve">бирать основания и критерии (например, для классификации опасных и чрезвычайных ситуаций, видов террористической и экстремистской деятельности), устанавливать причинно-следственные связи, строить </w:t>
      </w:r>
      <w:proofErr w:type="gramStart"/>
      <w:r w:rsidRPr="00405B07">
        <w:rPr>
          <w:rFonts w:ascii="Times New Roman" w:eastAsia="Times New Roman" w:hAnsi="Times New Roman" w:cs="Times New Roman"/>
          <w:color w:val="333333"/>
          <w:sz w:val="26"/>
          <w:szCs w:val="26"/>
          <w:lang w:val="ru-RU" w:eastAsia="ru-RU" w:bidi="ar-SA"/>
        </w:rPr>
        <w:t>логическое рассуждение</w:t>
      </w:r>
      <w:proofErr w:type="gramEnd"/>
      <w:r w:rsidRPr="00405B07">
        <w:rPr>
          <w:rFonts w:ascii="Times New Roman" w:eastAsia="Times New Roman" w:hAnsi="Times New Roman" w:cs="Times New Roman"/>
          <w:color w:val="333333"/>
          <w:sz w:val="26"/>
          <w:szCs w:val="26"/>
          <w:lang w:val="ru-RU" w:eastAsia="ru-RU" w:bidi="ar-SA"/>
        </w:rPr>
        <w:t>, умо</w:t>
      </w:r>
      <w:r w:rsidRPr="00405B07">
        <w:rPr>
          <w:rFonts w:ascii="Times New Roman" w:eastAsia="Times New Roman" w:hAnsi="Times New Roman" w:cs="Times New Roman"/>
          <w:color w:val="333333"/>
          <w:sz w:val="26"/>
          <w:szCs w:val="26"/>
          <w:lang w:val="ru-RU" w:eastAsia="ru-RU" w:bidi="ar-SA"/>
        </w:rPr>
        <w:softHyphen/>
        <w:t>заключение (индуктивное, дедуктивное и по аналогии) и де</w:t>
      </w:r>
      <w:r w:rsidRPr="00405B07">
        <w:rPr>
          <w:rFonts w:ascii="Times New Roman" w:eastAsia="Times New Roman" w:hAnsi="Times New Roman" w:cs="Times New Roman"/>
          <w:color w:val="333333"/>
          <w:sz w:val="26"/>
          <w:szCs w:val="26"/>
          <w:lang w:val="ru-RU" w:eastAsia="ru-RU" w:bidi="ar-SA"/>
        </w:rPr>
        <w:softHyphen/>
        <w:t>лать выводы,</w:t>
      </w:r>
    </w:p>
    <w:p w:rsidR="00405B07" w:rsidRPr="00405B07" w:rsidRDefault="00405B07" w:rsidP="00405B07">
      <w:pPr>
        <w:shd w:val="clear" w:color="auto" w:fill="FFFFFF"/>
        <w:ind w:firstLine="389"/>
        <w:jc w:val="both"/>
        <w:rPr>
          <w:rFonts w:ascii="Times New Roman" w:eastAsia="Times New Roman" w:hAnsi="Times New Roman" w:cs="Times New Roman"/>
          <w:color w:val="333333"/>
          <w:sz w:val="26"/>
          <w:szCs w:val="26"/>
          <w:lang w:val="ru-RU" w:eastAsia="ru-RU" w:bidi="ar-SA"/>
        </w:rPr>
      </w:pPr>
      <w:r w:rsidRPr="00405B07">
        <w:rPr>
          <w:rFonts w:ascii="Times New Roman" w:eastAsia="Times New Roman" w:hAnsi="Times New Roman" w:cs="Times New Roman"/>
          <w:color w:val="333333"/>
          <w:sz w:val="26"/>
          <w:szCs w:val="26"/>
          <w:lang w:val="ru-RU" w:eastAsia="ru-RU" w:bidi="ar-SA"/>
        </w:rPr>
        <w:t>•    умение создавать, применять и преобразовывать знаки и символы, модели и схемы дли решения учебных и позна</w:t>
      </w:r>
      <w:r w:rsidRPr="00405B07">
        <w:rPr>
          <w:rFonts w:ascii="Times New Roman" w:eastAsia="Times New Roman" w:hAnsi="Times New Roman" w:cs="Times New Roman"/>
          <w:color w:val="333333"/>
          <w:sz w:val="26"/>
          <w:szCs w:val="26"/>
          <w:lang w:val="ru-RU" w:eastAsia="ru-RU" w:bidi="ar-SA"/>
        </w:rPr>
        <w:softHyphen/>
        <w:t>вательных задач;</w:t>
      </w:r>
    </w:p>
    <w:p w:rsidR="00405B07" w:rsidRPr="00405B07" w:rsidRDefault="00405B07" w:rsidP="00405B07">
      <w:pPr>
        <w:shd w:val="clear" w:color="auto" w:fill="FFFFFF"/>
        <w:ind w:firstLine="389"/>
        <w:jc w:val="both"/>
        <w:rPr>
          <w:rFonts w:ascii="Times New Roman" w:eastAsia="Times New Roman" w:hAnsi="Times New Roman" w:cs="Times New Roman"/>
          <w:color w:val="333333"/>
          <w:sz w:val="26"/>
          <w:szCs w:val="26"/>
          <w:lang w:val="ru-RU" w:eastAsia="ru-RU" w:bidi="ar-SA"/>
        </w:rPr>
      </w:pPr>
      <w:r w:rsidRPr="00405B07">
        <w:rPr>
          <w:rFonts w:ascii="Times New Roman" w:eastAsia="Times New Roman" w:hAnsi="Times New Roman" w:cs="Times New Roman"/>
          <w:color w:val="333333"/>
          <w:sz w:val="26"/>
          <w:szCs w:val="26"/>
          <w:lang w:val="ru-RU" w:eastAsia="ru-RU" w:bidi="ar-SA"/>
        </w:rPr>
        <w:t>•    умение организовывать учебное сотрудничество и сов</w:t>
      </w:r>
      <w:r w:rsidRPr="00405B07">
        <w:rPr>
          <w:rFonts w:ascii="Times New Roman" w:eastAsia="Times New Roman" w:hAnsi="Times New Roman" w:cs="Times New Roman"/>
          <w:color w:val="333333"/>
          <w:sz w:val="26"/>
          <w:szCs w:val="26"/>
          <w:lang w:val="ru-RU" w:eastAsia="ru-RU" w:bidi="ar-SA"/>
        </w:rPr>
        <w:softHyphen/>
        <w:t>местную деятельность с учителем и сверстниками; работать индивидуально и в группе: находить общее решение и разре</w:t>
      </w:r>
      <w:r w:rsidRPr="00405B07">
        <w:rPr>
          <w:rFonts w:ascii="Times New Roman" w:eastAsia="Times New Roman" w:hAnsi="Times New Roman" w:cs="Times New Roman"/>
          <w:color w:val="333333"/>
          <w:sz w:val="26"/>
          <w:szCs w:val="26"/>
          <w:lang w:val="ru-RU" w:eastAsia="ru-RU" w:bidi="ar-SA"/>
        </w:rPr>
        <w:softHyphen/>
        <w:t>шать конфликты на основе согласования позиций и учёта ин</w:t>
      </w:r>
      <w:r w:rsidRPr="00405B07">
        <w:rPr>
          <w:rFonts w:ascii="Times New Roman" w:eastAsia="Times New Roman" w:hAnsi="Times New Roman" w:cs="Times New Roman"/>
          <w:color w:val="333333"/>
          <w:sz w:val="26"/>
          <w:szCs w:val="26"/>
          <w:lang w:val="ru-RU" w:eastAsia="ru-RU" w:bidi="ar-SA"/>
        </w:rPr>
        <w:softHyphen/>
        <w:t>тересов; формулировать, аргументировать и отстаивать своё мнение;</w:t>
      </w:r>
    </w:p>
    <w:p w:rsidR="00405B07" w:rsidRPr="00405B07" w:rsidRDefault="00405B07" w:rsidP="00405B07">
      <w:pPr>
        <w:shd w:val="clear" w:color="auto" w:fill="FFFFFF"/>
        <w:ind w:right="14" w:firstLine="389"/>
        <w:jc w:val="both"/>
        <w:rPr>
          <w:rFonts w:ascii="Times New Roman" w:eastAsia="Times New Roman" w:hAnsi="Times New Roman" w:cs="Times New Roman"/>
          <w:color w:val="333333"/>
          <w:sz w:val="26"/>
          <w:szCs w:val="26"/>
          <w:lang w:val="ru-RU" w:eastAsia="ru-RU" w:bidi="ar-SA"/>
        </w:rPr>
      </w:pPr>
      <w:r w:rsidRPr="00405B07">
        <w:rPr>
          <w:rFonts w:ascii="Times New Roman" w:eastAsia="Times New Roman" w:hAnsi="Times New Roman" w:cs="Times New Roman"/>
          <w:color w:val="333333"/>
          <w:sz w:val="26"/>
          <w:szCs w:val="26"/>
          <w:lang w:val="ru-RU" w:eastAsia="ru-RU" w:bidi="ar-SA"/>
        </w:rPr>
        <w:t>•    формирование и развитие компетентности в области ис</w:t>
      </w:r>
      <w:r w:rsidRPr="00405B07">
        <w:rPr>
          <w:rFonts w:ascii="Times New Roman" w:eastAsia="Times New Roman" w:hAnsi="Times New Roman" w:cs="Times New Roman"/>
          <w:color w:val="333333"/>
          <w:sz w:val="26"/>
          <w:szCs w:val="26"/>
          <w:lang w:val="ru-RU" w:eastAsia="ru-RU" w:bidi="ar-SA"/>
        </w:rPr>
        <w:softHyphen/>
        <w:t>пользования информационно-коммуникационных технологий;</w:t>
      </w:r>
    </w:p>
    <w:p w:rsidR="00405B07" w:rsidRPr="00405B07" w:rsidRDefault="00405B07" w:rsidP="00405B07">
      <w:pPr>
        <w:shd w:val="clear" w:color="auto" w:fill="FFFFFF"/>
        <w:ind w:firstLine="389"/>
        <w:jc w:val="both"/>
        <w:rPr>
          <w:rFonts w:ascii="Times New Roman" w:eastAsia="Times New Roman" w:hAnsi="Times New Roman" w:cs="Times New Roman"/>
          <w:color w:val="333333"/>
          <w:sz w:val="26"/>
          <w:szCs w:val="26"/>
          <w:lang w:val="ru-RU" w:eastAsia="ru-RU" w:bidi="ar-SA"/>
        </w:rPr>
      </w:pPr>
      <w:r w:rsidRPr="00405B07">
        <w:rPr>
          <w:rFonts w:ascii="Times New Roman" w:eastAsia="Times New Roman" w:hAnsi="Times New Roman" w:cs="Times New Roman"/>
          <w:color w:val="333333"/>
          <w:sz w:val="26"/>
          <w:szCs w:val="26"/>
          <w:lang w:val="ru-RU" w:eastAsia="ru-RU" w:bidi="ar-SA"/>
        </w:rPr>
        <w:t xml:space="preserve">•    освоение приемок </w:t>
      </w:r>
      <w:proofErr w:type="gramStart"/>
      <w:r w:rsidRPr="00405B07">
        <w:rPr>
          <w:rFonts w:ascii="Times New Roman" w:eastAsia="Times New Roman" w:hAnsi="Times New Roman" w:cs="Times New Roman"/>
          <w:color w:val="333333"/>
          <w:sz w:val="26"/>
          <w:szCs w:val="26"/>
          <w:lang w:val="ru-RU" w:eastAsia="ru-RU" w:bidi="ar-SA"/>
        </w:rPr>
        <w:t>действии</w:t>
      </w:r>
      <w:proofErr w:type="gramEnd"/>
      <w:r w:rsidRPr="00405B07">
        <w:rPr>
          <w:rFonts w:ascii="Times New Roman" w:eastAsia="Times New Roman" w:hAnsi="Times New Roman" w:cs="Times New Roman"/>
          <w:color w:val="333333"/>
          <w:sz w:val="26"/>
          <w:szCs w:val="26"/>
          <w:lang w:val="ru-RU" w:eastAsia="ru-RU" w:bidi="ar-SA"/>
        </w:rPr>
        <w:t xml:space="preserve"> в опасных и чрезвычайных ситуациях природного, техногенного и социального характе</w:t>
      </w:r>
      <w:r w:rsidRPr="00405B07">
        <w:rPr>
          <w:rFonts w:ascii="Times New Roman" w:eastAsia="Times New Roman" w:hAnsi="Times New Roman" w:cs="Times New Roman"/>
          <w:color w:val="333333"/>
          <w:sz w:val="26"/>
          <w:szCs w:val="26"/>
          <w:lang w:val="ru-RU" w:eastAsia="ru-RU" w:bidi="ar-SA"/>
        </w:rPr>
        <w:softHyphen/>
        <w:t>ра, в том числе оказание первой помощи пострадавшим;</w:t>
      </w:r>
    </w:p>
    <w:p w:rsidR="00405B07" w:rsidRPr="00405B07" w:rsidRDefault="00405B07" w:rsidP="00405B07">
      <w:pPr>
        <w:shd w:val="clear" w:color="auto" w:fill="FFFFFF"/>
        <w:ind w:left="14" w:right="14" w:firstLine="389"/>
        <w:jc w:val="both"/>
        <w:rPr>
          <w:rFonts w:ascii="Times New Roman" w:eastAsia="Times New Roman" w:hAnsi="Times New Roman" w:cs="Times New Roman"/>
          <w:color w:val="333333"/>
          <w:sz w:val="26"/>
          <w:szCs w:val="26"/>
          <w:lang w:val="ru-RU" w:eastAsia="ru-RU" w:bidi="ar-SA"/>
        </w:rPr>
      </w:pPr>
      <w:r w:rsidRPr="00405B07">
        <w:rPr>
          <w:rFonts w:ascii="Times New Roman" w:eastAsia="Times New Roman" w:hAnsi="Times New Roman" w:cs="Times New Roman"/>
          <w:color w:val="333333"/>
          <w:sz w:val="26"/>
          <w:szCs w:val="26"/>
          <w:lang w:val="ru-RU" w:eastAsia="ru-RU" w:bidi="ar-SA"/>
        </w:rPr>
        <w:t>•    формирование умений взаимодействовать с окружающи</w:t>
      </w:r>
      <w:r w:rsidRPr="00405B07">
        <w:rPr>
          <w:rFonts w:ascii="Times New Roman" w:eastAsia="Times New Roman" w:hAnsi="Times New Roman" w:cs="Times New Roman"/>
          <w:color w:val="333333"/>
          <w:sz w:val="26"/>
          <w:szCs w:val="26"/>
          <w:lang w:val="ru-RU" w:eastAsia="ru-RU" w:bidi="ar-SA"/>
        </w:rPr>
        <w:softHyphen/>
        <w:t>ми, выполнять различные социальные роли во время и при ликвидации последствий чрезвычайных ситуаций.</w:t>
      </w:r>
    </w:p>
    <w:p w:rsidR="00405B07" w:rsidRPr="00405B07" w:rsidRDefault="00405B07" w:rsidP="00405B07">
      <w:pPr>
        <w:shd w:val="clear" w:color="auto" w:fill="FFFFFF"/>
        <w:ind w:left="14" w:right="14" w:firstLine="0"/>
        <w:jc w:val="both"/>
        <w:rPr>
          <w:rFonts w:ascii="Times New Roman" w:eastAsia="Times New Roman" w:hAnsi="Times New Roman" w:cs="Times New Roman"/>
          <w:color w:val="333333"/>
          <w:sz w:val="26"/>
          <w:szCs w:val="26"/>
          <w:lang w:val="ru-RU" w:eastAsia="ru-RU" w:bidi="ar-SA"/>
        </w:rPr>
      </w:pPr>
      <w:r w:rsidRPr="00405B07">
        <w:rPr>
          <w:rFonts w:ascii="Times New Roman" w:eastAsia="Times New Roman" w:hAnsi="Times New Roman" w:cs="Times New Roman"/>
          <w:color w:val="333333"/>
          <w:sz w:val="26"/>
          <w:szCs w:val="26"/>
          <w:lang w:val="ru-RU" w:eastAsia="ru-RU" w:bidi="ar-SA"/>
        </w:rPr>
        <w:t> </w:t>
      </w:r>
    </w:p>
    <w:p w:rsidR="00405B07" w:rsidRPr="00405B07" w:rsidRDefault="00405B07" w:rsidP="00405B07">
      <w:pPr>
        <w:shd w:val="clear" w:color="auto" w:fill="FFFFFF"/>
        <w:ind w:left="360" w:firstLine="0"/>
        <w:rPr>
          <w:rFonts w:ascii="Times New Roman" w:eastAsia="Times New Roman" w:hAnsi="Times New Roman" w:cs="Times New Roman"/>
          <w:color w:val="333333"/>
          <w:sz w:val="26"/>
          <w:szCs w:val="26"/>
          <w:lang w:val="ru-RU" w:eastAsia="ru-RU" w:bidi="ar-SA"/>
        </w:rPr>
      </w:pPr>
      <w:r w:rsidRPr="00405B07">
        <w:rPr>
          <w:rFonts w:ascii="Times New Roman" w:eastAsia="Times New Roman" w:hAnsi="Times New Roman" w:cs="Times New Roman"/>
          <w:b/>
          <w:bCs/>
          <w:color w:val="333333"/>
          <w:sz w:val="26"/>
          <w:szCs w:val="26"/>
          <w:lang w:val="ru-RU" w:eastAsia="ru-RU" w:bidi="ar-SA"/>
        </w:rPr>
        <w:lastRenderedPageBreak/>
        <w:t>Предметные результаты:</w:t>
      </w:r>
    </w:p>
    <w:p w:rsidR="00405B07" w:rsidRPr="00405B07" w:rsidRDefault="00405B07" w:rsidP="00405B07">
      <w:pPr>
        <w:shd w:val="clear" w:color="auto" w:fill="FFFFFF"/>
        <w:ind w:left="360" w:firstLine="0"/>
        <w:rPr>
          <w:rFonts w:ascii="Times New Roman" w:eastAsia="Times New Roman" w:hAnsi="Times New Roman" w:cs="Times New Roman"/>
          <w:color w:val="333333"/>
          <w:sz w:val="26"/>
          <w:szCs w:val="26"/>
          <w:lang w:val="ru-RU" w:eastAsia="ru-RU" w:bidi="ar-SA"/>
        </w:rPr>
      </w:pPr>
      <w:r w:rsidRPr="00405B07">
        <w:rPr>
          <w:rFonts w:ascii="Times New Roman" w:eastAsia="Times New Roman" w:hAnsi="Times New Roman" w:cs="Times New Roman"/>
          <w:color w:val="333333"/>
          <w:sz w:val="26"/>
          <w:szCs w:val="26"/>
          <w:lang w:val="ru-RU" w:eastAsia="ru-RU" w:bidi="ar-SA"/>
        </w:rPr>
        <w:t> </w:t>
      </w:r>
    </w:p>
    <w:p w:rsidR="00405B07" w:rsidRPr="00405B07" w:rsidRDefault="00405B07" w:rsidP="00405B07">
      <w:pPr>
        <w:shd w:val="clear" w:color="auto" w:fill="FFFFFF"/>
        <w:ind w:firstLine="389"/>
        <w:jc w:val="both"/>
        <w:rPr>
          <w:rFonts w:ascii="Times New Roman" w:eastAsia="Times New Roman" w:hAnsi="Times New Roman" w:cs="Times New Roman"/>
          <w:color w:val="333333"/>
          <w:sz w:val="26"/>
          <w:szCs w:val="26"/>
          <w:lang w:val="ru-RU" w:eastAsia="ru-RU" w:bidi="ar-SA"/>
        </w:rPr>
      </w:pPr>
      <w:r w:rsidRPr="00405B07">
        <w:rPr>
          <w:rFonts w:ascii="Times New Roman" w:eastAsia="Times New Roman" w:hAnsi="Times New Roman" w:cs="Times New Roman"/>
          <w:color w:val="333333"/>
          <w:sz w:val="26"/>
          <w:szCs w:val="26"/>
          <w:lang w:val="ru-RU" w:eastAsia="ru-RU" w:bidi="ar-SA"/>
        </w:rPr>
        <w:t>•    формирование современной культуры безопасности жиз</w:t>
      </w:r>
      <w:r w:rsidRPr="00405B07">
        <w:rPr>
          <w:rFonts w:ascii="Times New Roman" w:eastAsia="Times New Roman" w:hAnsi="Times New Roman" w:cs="Times New Roman"/>
          <w:color w:val="333333"/>
          <w:sz w:val="26"/>
          <w:szCs w:val="26"/>
          <w:lang w:val="ru-RU" w:eastAsia="ru-RU" w:bidi="ar-SA"/>
        </w:rPr>
        <w:softHyphen/>
        <w:t>недеятельности на основе понимания необходимости защита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w:t>
      </w:r>
    </w:p>
    <w:p w:rsidR="00405B07" w:rsidRPr="00405B07" w:rsidRDefault="00405B07" w:rsidP="00405B07">
      <w:pPr>
        <w:shd w:val="clear" w:color="auto" w:fill="FFFFFF"/>
        <w:ind w:firstLine="389"/>
        <w:jc w:val="both"/>
        <w:rPr>
          <w:rFonts w:ascii="Times New Roman" w:eastAsia="Times New Roman" w:hAnsi="Times New Roman" w:cs="Times New Roman"/>
          <w:color w:val="333333"/>
          <w:sz w:val="26"/>
          <w:szCs w:val="26"/>
          <w:lang w:val="ru-RU" w:eastAsia="ru-RU" w:bidi="ar-SA"/>
        </w:rPr>
      </w:pPr>
      <w:r w:rsidRPr="00405B07">
        <w:rPr>
          <w:rFonts w:ascii="Times New Roman" w:eastAsia="Times New Roman" w:hAnsi="Times New Roman" w:cs="Times New Roman"/>
          <w:color w:val="333333"/>
          <w:sz w:val="26"/>
          <w:szCs w:val="26"/>
          <w:lang w:val="ru-RU" w:eastAsia="ru-RU" w:bidi="ar-SA"/>
        </w:rPr>
        <w:t>•    формирование убеждения в необходимости безопасного и здорового образа жизни;</w:t>
      </w:r>
    </w:p>
    <w:p w:rsidR="00405B07" w:rsidRPr="00405B07" w:rsidRDefault="00405B07" w:rsidP="00405B07">
      <w:pPr>
        <w:shd w:val="clear" w:color="auto" w:fill="FFFFFF"/>
        <w:ind w:right="14" w:firstLine="389"/>
        <w:jc w:val="both"/>
        <w:rPr>
          <w:rFonts w:ascii="Times New Roman" w:eastAsia="Times New Roman" w:hAnsi="Times New Roman" w:cs="Times New Roman"/>
          <w:color w:val="333333"/>
          <w:sz w:val="26"/>
          <w:szCs w:val="26"/>
          <w:lang w:val="ru-RU" w:eastAsia="ru-RU" w:bidi="ar-SA"/>
        </w:rPr>
      </w:pPr>
      <w:r w:rsidRPr="00405B07">
        <w:rPr>
          <w:rFonts w:ascii="Times New Roman" w:eastAsia="Times New Roman" w:hAnsi="Times New Roman" w:cs="Times New Roman"/>
          <w:color w:val="333333"/>
          <w:sz w:val="26"/>
          <w:szCs w:val="26"/>
          <w:lang w:val="ru-RU" w:eastAsia="ru-RU" w:bidi="ar-SA"/>
        </w:rPr>
        <w:t>•    понимание личной и общественной значимости совре</w:t>
      </w:r>
      <w:r w:rsidRPr="00405B07">
        <w:rPr>
          <w:rFonts w:ascii="Times New Roman" w:eastAsia="Times New Roman" w:hAnsi="Times New Roman" w:cs="Times New Roman"/>
          <w:color w:val="333333"/>
          <w:sz w:val="26"/>
          <w:szCs w:val="26"/>
          <w:lang w:val="ru-RU" w:eastAsia="ru-RU" w:bidi="ar-SA"/>
        </w:rPr>
        <w:softHyphen/>
        <w:t>менной культуры безопасности жизнедеятельности;</w:t>
      </w:r>
    </w:p>
    <w:p w:rsidR="00405B07" w:rsidRPr="00405B07" w:rsidRDefault="00405B07" w:rsidP="00405B07">
      <w:pPr>
        <w:shd w:val="clear" w:color="auto" w:fill="FFFFFF"/>
        <w:ind w:right="14" w:firstLine="389"/>
        <w:jc w:val="both"/>
        <w:rPr>
          <w:rFonts w:ascii="Times New Roman" w:eastAsia="Times New Roman" w:hAnsi="Times New Roman" w:cs="Times New Roman"/>
          <w:color w:val="333333"/>
          <w:sz w:val="26"/>
          <w:szCs w:val="26"/>
          <w:lang w:val="ru-RU" w:eastAsia="ru-RU" w:bidi="ar-SA"/>
        </w:rPr>
      </w:pPr>
      <w:r w:rsidRPr="00405B07">
        <w:rPr>
          <w:rFonts w:ascii="Times New Roman" w:eastAsia="Times New Roman" w:hAnsi="Times New Roman" w:cs="Times New Roman"/>
          <w:color w:val="333333"/>
          <w:sz w:val="26"/>
          <w:szCs w:val="26"/>
          <w:lang w:val="ru-RU" w:eastAsia="ru-RU" w:bidi="ar-SA"/>
        </w:rPr>
        <w:t>•    понимание роли государства и действующего законода</w:t>
      </w:r>
      <w:r w:rsidRPr="00405B07">
        <w:rPr>
          <w:rFonts w:ascii="Times New Roman" w:eastAsia="Times New Roman" w:hAnsi="Times New Roman" w:cs="Times New Roman"/>
          <w:color w:val="333333"/>
          <w:sz w:val="26"/>
          <w:szCs w:val="26"/>
          <w:lang w:val="ru-RU" w:eastAsia="ru-RU" w:bidi="ar-SA"/>
        </w:rPr>
        <w:softHyphen/>
        <w:t>тельства в обеспечении национальной безопасности и заши</w:t>
      </w:r>
      <w:r w:rsidRPr="00405B07">
        <w:rPr>
          <w:rFonts w:ascii="Times New Roman" w:eastAsia="Times New Roman" w:hAnsi="Times New Roman" w:cs="Times New Roman"/>
          <w:color w:val="333333"/>
          <w:sz w:val="26"/>
          <w:szCs w:val="26"/>
          <w:lang w:val="ru-RU" w:eastAsia="ru-RU" w:bidi="ar-SA"/>
        </w:rPr>
        <w:softHyphen/>
        <w:t>ты населения от опасных и чрезвычайных ситуаций природного, техногенного и социального характера, в том числе от экстремизма и  терроризма;</w:t>
      </w:r>
    </w:p>
    <w:p w:rsidR="00405B07" w:rsidRPr="00405B07" w:rsidRDefault="00405B07" w:rsidP="00405B07">
      <w:pPr>
        <w:shd w:val="clear" w:color="auto" w:fill="FFFFFF"/>
        <w:ind w:right="14" w:firstLine="389"/>
        <w:jc w:val="both"/>
        <w:rPr>
          <w:rFonts w:ascii="Times New Roman" w:eastAsia="Times New Roman" w:hAnsi="Times New Roman" w:cs="Times New Roman"/>
          <w:color w:val="333333"/>
          <w:sz w:val="26"/>
          <w:szCs w:val="26"/>
          <w:lang w:val="ru-RU" w:eastAsia="ru-RU" w:bidi="ar-SA"/>
        </w:rPr>
      </w:pPr>
      <w:r w:rsidRPr="00405B07">
        <w:rPr>
          <w:rFonts w:ascii="Times New Roman" w:eastAsia="Times New Roman" w:hAnsi="Times New Roman" w:cs="Times New Roman"/>
          <w:color w:val="333333"/>
          <w:sz w:val="26"/>
          <w:szCs w:val="26"/>
          <w:lang w:val="ru-RU" w:eastAsia="ru-RU" w:bidi="ar-SA"/>
        </w:rPr>
        <w:t>•    понимание необходимости подготовки граждан к воен</w:t>
      </w:r>
      <w:r w:rsidRPr="00405B07">
        <w:rPr>
          <w:rFonts w:ascii="Times New Roman" w:eastAsia="Times New Roman" w:hAnsi="Times New Roman" w:cs="Times New Roman"/>
          <w:color w:val="333333"/>
          <w:sz w:val="26"/>
          <w:szCs w:val="26"/>
          <w:lang w:val="ru-RU" w:eastAsia="ru-RU" w:bidi="ar-SA"/>
        </w:rPr>
        <w:softHyphen/>
        <w:t>ной службе;</w:t>
      </w:r>
    </w:p>
    <w:p w:rsidR="00405B07" w:rsidRPr="00405B07" w:rsidRDefault="00405B07" w:rsidP="00405B07">
      <w:pPr>
        <w:shd w:val="clear" w:color="auto" w:fill="FFFFFF"/>
        <w:ind w:right="14" w:firstLine="389"/>
        <w:jc w:val="both"/>
        <w:rPr>
          <w:rFonts w:ascii="Times New Roman" w:eastAsia="Times New Roman" w:hAnsi="Times New Roman" w:cs="Times New Roman"/>
          <w:color w:val="333333"/>
          <w:sz w:val="26"/>
          <w:szCs w:val="26"/>
          <w:lang w:val="ru-RU" w:eastAsia="ru-RU" w:bidi="ar-SA"/>
        </w:rPr>
      </w:pPr>
      <w:r w:rsidRPr="00405B07">
        <w:rPr>
          <w:rFonts w:ascii="Times New Roman" w:eastAsia="Times New Roman" w:hAnsi="Times New Roman" w:cs="Times New Roman"/>
          <w:color w:val="333333"/>
          <w:sz w:val="26"/>
          <w:szCs w:val="26"/>
          <w:lang w:val="ru-RU" w:eastAsia="ru-RU" w:bidi="ar-SA"/>
        </w:rPr>
        <w:t>•    формирование установки на здоровый образ жизни, исключающий употребление алкоголя, наркотиков, курение и нанесение иного вреда здоровью;</w:t>
      </w:r>
    </w:p>
    <w:p w:rsidR="00405B07" w:rsidRPr="00405B07" w:rsidRDefault="00405B07" w:rsidP="00405B07">
      <w:pPr>
        <w:shd w:val="clear" w:color="auto" w:fill="FFFFFF"/>
        <w:ind w:right="14" w:firstLine="389"/>
        <w:jc w:val="both"/>
        <w:rPr>
          <w:rFonts w:ascii="Times New Roman" w:eastAsia="Times New Roman" w:hAnsi="Times New Roman" w:cs="Times New Roman"/>
          <w:color w:val="333333"/>
          <w:sz w:val="26"/>
          <w:szCs w:val="26"/>
          <w:lang w:val="ru-RU" w:eastAsia="ru-RU" w:bidi="ar-SA"/>
        </w:rPr>
      </w:pPr>
      <w:r w:rsidRPr="00405B07">
        <w:rPr>
          <w:rFonts w:ascii="Times New Roman" w:eastAsia="Times New Roman" w:hAnsi="Times New Roman" w:cs="Times New Roman"/>
          <w:color w:val="333333"/>
          <w:sz w:val="26"/>
          <w:szCs w:val="26"/>
          <w:lang w:val="ru-RU" w:eastAsia="ru-RU" w:bidi="ar-SA"/>
        </w:rPr>
        <w:t xml:space="preserve">•    формирование </w:t>
      </w:r>
      <w:proofErr w:type="spellStart"/>
      <w:r w:rsidRPr="00405B07">
        <w:rPr>
          <w:rFonts w:ascii="Times New Roman" w:eastAsia="Times New Roman" w:hAnsi="Times New Roman" w:cs="Times New Roman"/>
          <w:color w:val="333333"/>
          <w:sz w:val="26"/>
          <w:szCs w:val="26"/>
          <w:lang w:val="ru-RU" w:eastAsia="ru-RU" w:bidi="ar-SA"/>
        </w:rPr>
        <w:t>антиэкстремистской</w:t>
      </w:r>
      <w:proofErr w:type="spellEnd"/>
      <w:r w:rsidRPr="00405B07">
        <w:rPr>
          <w:rFonts w:ascii="Times New Roman" w:eastAsia="Times New Roman" w:hAnsi="Times New Roman" w:cs="Times New Roman"/>
          <w:color w:val="333333"/>
          <w:sz w:val="26"/>
          <w:szCs w:val="26"/>
          <w:lang w:val="ru-RU" w:eastAsia="ru-RU" w:bidi="ar-SA"/>
        </w:rPr>
        <w:t xml:space="preserve"> и антитеррористи</w:t>
      </w:r>
      <w:r w:rsidRPr="00405B07">
        <w:rPr>
          <w:rFonts w:ascii="Times New Roman" w:eastAsia="Times New Roman" w:hAnsi="Times New Roman" w:cs="Times New Roman"/>
          <w:color w:val="333333"/>
          <w:sz w:val="26"/>
          <w:szCs w:val="26"/>
          <w:lang w:val="ru-RU" w:eastAsia="ru-RU" w:bidi="ar-SA"/>
        </w:rPr>
        <w:softHyphen/>
        <w:t>ческой личностной позиции;</w:t>
      </w:r>
    </w:p>
    <w:p w:rsidR="00405B07" w:rsidRPr="00405B07" w:rsidRDefault="00405B07" w:rsidP="00405B07">
      <w:pPr>
        <w:shd w:val="clear" w:color="auto" w:fill="FFFFFF"/>
        <w:ind w:right="14" w:firstLine="389"/>
        <w:jc w:val="both"/>
        <w:rPr>
          <w:rFonts w:ascii="Times New Roman" w:eastAsia="Times New Roman" w:hAnsi="Times New Roman" w:cs="Times New Roman"/>
          <w:color w:val="333333"/>
          <w:sz w:val="26"/>
          <w:szCs w:val="26"/>
          <w:lang w:val="ru-RU" w:eastAsia="ru-RU" w:bidi="ar-SA"/>
        </w:rPr>
      </w:pPr>
      <w:r w:rsidRPr="00405B07">
        <w:rPr>
          <w:rFonts w:ascii="Times New Roman" w:eastAsia="Times New Roman" w:hAnsi="Times New Roman" w:cs="Times New Roman"/>
          <w:color w:val="333333"/>
          <w:sz w:val="26"/>
          <w:szCs w:val="26"/>
          <w:lang w:val="ru-RU" w:eastAsia="ru-RU" w:bidi="ar-SA"/>
        </w:rPr>
        <w:t>•    понимание необходимости сохранения природы и окру</w:t>
      </w:r>
      <w:r w:rsidRPr="00405B07">
        <w:rPr>
          <w:rFonts w:ascii="Times New Roman" w:eastAsia="Times New Roman" w:hAnsi="Times New Roman" w:cs="Times New Roman"/>
          <w:color w:val="333333"/>
          <w:sz w:val="26"/>
          <w:szCs w:val="26"/>
          <w:lang w:val="ru-RU" w:eastAsia="ru-RU" w:bidi="ar-SA"/>
        </w:rPr>
        <w:softHyphen/>
        <w:t>жающей среды для полноценной жизни человека;</w:t>
      </w:r>
    </w:p>
    <w:p w:rsidR="00405B07" w:rsidRPr="00405B07" w:rsidRDefault="00405B07" w:rsidP="00405B07">
      <w:pPr>
        <w:shd w:val="clear" w:color="auto" w:fill="FFFFFF"/>
        <w:ind w:firstLine="389"/>
        <w:jc w:val="both"/>
        <w:rPr>
          <w:rFonts w:ascii="Times New Roman" w:eastAsia="Times New Roman" w:hAnsi="Times New Roman" w:cs="Times New Roman"/>
          <w:color w:val="333333"/>
          <w:sz w:val="26"/>
          <w:szCs w:val="26"/>
          <w:lang w:val="ru-RU" w:eastAsia="ru-RU" w:bidi="ar-SA"/>
        </w:rPr>
      </w:pPr>
      <w:r w:rsidRPr="00405B07">
        <w:rPr>
          <w:rFonts w:ascii="Times New Roman" w:eastAsia="Times New Roman" w:hAnsi="Times New Roman" w:cs="Times New Roman"/>
          <w:color w:val="333333"/>
          <w:sz w:val="26"/>
          <w:szCs w:val="26"/>
          <w:lang w:val="ru-RU" w:eastAsia="ru-RU" w:bidi="ar-SA"/>
        </w:rPr>
        <w:t xml:space="preserve">•    знание основных опасных и чрезвычайных ситуаций природного, техногенного и социального характера, включая экстремизм и </w:t>
      </w:r>
      <w:proofErr w:type="gramStart"/>
      <w:r w:rsidRPr="00405B07">
        <w:rPr>
          <w:rFonts w:ascii="Times New Roman" w:eastAsia="Times New Roman" w:hAnsi="Times New Roman" w:cs="Times New Roman"/>
          <w:color w:val="333333"/>
          <w:sz w:val="26"/>
          <w:szCs w:val="26"/>
          <w:lang w:val="ru-RU" w:eastAsia="ru-RU" w:bidi="ar-SA"/>
        </w:rPr>
        <w:t>терроризм</w:t>
      </w:r>
      <w:proofErr w:type="gramEnd"/>
      <w:r w:rsidRPr="00405B07">
        <w:rPr>
          <w:rFonts w:ascii="Times New Roman" w:eastAsia="Times New Roman" w:hAnsi="Times New Roman" w:cs="Times New Roman"/>
          <w:color w:val="333333"/>
          <w:sz w:val="26"/>
          <w:szCs w:val="26"/>
          <w:lang w:val="ru-RU" w:eastAsia="ru-RU" w:bidi="ar-SA"/>
        </w:rPr>
        <w:t xml:space="preserve"> и их последствия для личности, об</w:t>
      </w:r>
      <w:r w:rsidRPr="00405B07">
        <w:rPr>
          <w:rFonts w:ascii="Times New Roman" w:eastAsia="Times New Roman" w:hAnsi="Times New Roman" w:cs="Times New Roman"/>
          <w:color w:val="333333"/>
          <w:sz w:val="26"/>
          <w:szCs w:val="26"/>
          <w:lang w:val="ru-RU" w:eastAsia="ru-RU" w:bidi="ar-SA"/>
        </w:rPr>
        <w:softHyphen/>
        <w:t>щества и государства;</w:t>
      </w:r>
    </w:p>
    <w:p w:rsidR="00405B07" w:rsidRPr="00405B07" w:rsidRDefault="00405B07" w:rsidP="00405B07">
      <w:pPr>
        <w:shd w:val="clear" w:color="auto" w:fill="FFFFFF"/>
        <w:ind w:right="14" w:firstLine="389"/>
        <w:jc w:val="both"/>
        <w:rPr>
          <w:rFonts w:ascii="Times New Roman" w:eastAsia="Times New Roman" w:hAnsi="Times New Roman" w:cs="Times New Roman"/>
          <w:color w:val="333333"/>
          <w:sz w:val="26"/>
          <w:szCs w:val="26"/>
          <w:lang w:val="ru-RU" w:eastAsia="ru-RU" w:bidi="ar-SA"/>
        </w:rPr>
      </w:pPr>
      <w:r w:rsidRPr="00405B07">
        <w:rPr>
          <w:rFonts w:ascii="Times New Roman" w:eastAsia="Times New Roman" w:hAnsi="Times New Roman" w:cs="Times New Roman"/>
          <w:color w:val="333333"/>
          <w:sz w:val="26"/>
          <w:szCs w:val="26"/>
          <w:lang w:val="ru-RU" w:eastAsia="ru-RU" w:bidi="ar-SA"/>
        </w:rPr>
        <w:t>•    знание и умение применять правила безопасного пове</w:t>
      </w:r>
      <w:r w:rsidRPr="00405B07">
        <w:rPr>
          <w:rFonts w:ascii="Times New Roman" w:eastAsia="Times New Roman" w:hAnsi="Times New Roman" w:cs="Times New Roman"/>
          <w:color w:val="333333"/>
          <w:sz w:val="26"/>
          <w:szCs w:val="26"/>
          <w:lang w:val="ru-RU" w:eastAsia="ru-RU" w:bidi="ar-SA"/>
        </w:rPr>
        <w:softHyphen/>
        <w:t>дения в условиях опасных и чрезвычайных ситуаций;</w:t>
      </w:r>
    </w:p>
    <w:p w:rsidR="00405B07" w:rsidRPr="00405B07" w:rsidRDefault="00405B07" w:rsidP="00405B07">
      <w:pPr>
        <w:shd w:val="clear" w:color="auto" w:fill="FFFFFF"/>
        <w:ind w:left="389" w:firstLine="0"/>
        <w:rPr>
          <w:rFonts w:ascii="Times New Roman" w:eastAsia="Times New Roman" w:hAnsi="Times New Roman" w:cs="Times New Roman"/>
          <w:color w:val="333333"/>
          <w:sz w:val="26"/>
          <w:szCs w:val="26"/>
          <w:lang w:val="ru-RU" w:eastAsia="ru-RU" w:bidi="ar-SA"/>
        </w:rPr>
      </w:pPr>
      <w:r w:rsidRPr="00405B07">
        <w:rPr>
          <w:rFonts w:ascii="Times New Roman" w:eastAsia="Times New Roman" w:hAnsi="Times New Roman" w:cs="Times New Roman"/>
          <w:color w:val="333333"/>
          <w:sz w:val="26"/>
          <w:szCs w:val="26"/>
          <w:lang w:val="ru-RU" w:eastAsia="ru-RU" w:bidi="ar-SA"/>
        </w:rPr>
        <w:t>•    умение оказать первую помощь пострадавшим;</w:t>
      </w:r>
    </w:p>
    <w:p w:rsidR="00405B07" w:rsidRPr="00405B07" w:rsidRDefault="00405B07" w:rsidP="00405B07">
      <w:pPr>
        <w:shd w:val="clear" w:color="auto" w:fill="FFFFFF"/>
        <w:ind w:firstLine="389"/>
        <w:jc w:val="both"/>
        <w:rPr>
          <w:rFonts w:ascii="Times New Roman" w:eastAsia="Times New Roman" w:hAnsi="Times New Roman" w:cs="Times New Roman"/>
          <w:color w:val="333333"/>
          <w:sz w:val="26"/>
          <w:szCs w:val="26"/>
          <w:lang w:val="ru-RU" w:eastAsia="ru-RU" w:bidi="ar-SA"/>
        </w:rPr>
      </w:pPr>
      <w:r w:rsidRPr="00405B07">
        <w:rPr>
          <w:rFonts w:ascii="Times New Roman" w:eastAsia="Times New Roman" w:hAnsi="Times New Roman" w:cs="Times New Roman"/>
          <w:color w:val="333333"/>
          <w:sz w:val="26"/>
          <w:szCs w:val="26"/>
          <w:lang w:val="ru-RU" w:eastAsia="ru-RU" w:bidi="ar-SA"/>
        </w:rPr>
        <w:t>•    умение предвидеть возникновение опасных ситуаций по характерным признакам их проявления, а также на основе информации, получаемой из различных источников;</w:t>
      </w:r>
    </w:p>
    <w:p w:rsidR="00405B07" w:rsidRPr="00405B07" w:rsidRDefault="00405B07" w:rsidP="00405B07">
      <w:pPr>
        <w:shd w:val="clear" w:color="auto" w:fill="FFFFFF"/>
        <w:ind w:firstLine="403"/>
        <w:jc w:val="both"/>
        <w:rPr>
          <w:rFonts w:ascii="Times New Roman" w:eastAsia="Times New Roman" w:hAnsi="Times New Roman" w:cs="Times New Roman"/>
          <w:color w:val="333333"/>
          <w:sz w:val="26"/>
          <w:szCs w:val="26"/>
          <w:lang w:val="ru-RU" w:eastAsia="ru-RU" w:bidi="ar-SA"/>
        </w:rPr>
      </w:pPr>
      <w:r w:rsidRPr="00405B07">
        <w:rPr>
          <w:rFonts w:ascii="Times New Roman" w:eastAsia="Times New Roman" w:hAnsi="Times New Roman" w:cs="Times New Roman"/>
          <w:color w:val="333333"/>
          <w:sz w:val="26"/>
          <w:szCs w:val="26"/>
          <w:lang w:val="ru-RU" w:eastAsia="ru-RU" w:bidi="ar-SA"/>
        </w:rPr>
        <w:t>•    умение принимать обоснованные решения в конкретной опасной ситуации для минимизации последствий с учётом ре</w:t>
      </w:r>
      <w:r w:rsidRPr="00405B07">
        <w:rPr>
          <w:rFonts w:ascii="Times New Roman" w:eastAsia="Times New Roman" w:hAnsi="Times New Roman" w:cs="Times New Roman"/>
          <w:color w:val="333333"/>
          <w:sz w:val="26"/>
          <w:szCs w:val="26"/>
          <w:lang w:val="ru-RU" w:eastAsia="ru-RU" w:bidi="ar-SA"/>
        </w:rPr>
        <w:softHyphen/>
        <w:t>ально складывающейся обстановки и индивидуальных воз</w:t>
      </w:r>
      <w:r w:rsidRPr="00405B07">
        <w:rPr>
          <w:rFonts w:ascii="Times New Roman" w:eastAsia="Times New Roman" w:hAnsi="Times New Roman" w:cs="Times New Roman"/>
          <w:color w:val="333333"/>
          <w:sz w:val="26"/>
          <w:szCs w:val="26"/>
          <w:lang w:val="ru-RU" w:eastAsia="ru-RU" w:bidi="ar-SA"/>
        </w:rPr>
        <w:softHyphen/>
        <w:t>можностей.</w:t>
      </w:r>
    </w:p>
    <w:p w:rsidR="00405B07" w:rsidRPr="00405B07" w:rsidRDefault="00405B07" w:rsidP="00405B07">
      <w:pPr>
        <w:shd w:val="clear" w:color="auto" w:fill="FFFFFF"/>
        <w:spacing w:after="150"/>
        <w:ind w:firstLine="0"/>
        <w:jc w:val="both"/>
        <w:rPr>
          <w:rFonts w:ascii="Times New Roman" w:eastAsia="Times New Roman" w:hAnsi="Times New Roman" w:cs="Times New Roman"/>
          <w:color w:val="333333"/>
          <w:sz w:val="26"/>
          <w:szCs w:val="26"/>
          <w:lang w:val="ru-RU" w:eastAsia="ru-RU" w:bidi="ar-SA"/>
        </w:rPr>
      </w:pPr>
      <w:r w:rsidRPr="00405B07">
        <w:rPr>
          <w:rFonts w:ascii="Times New Roman" w:eastAsia="Times New Roman" w:hAnsi="Times New Roman" w:cs="Times New Roman"/>
          <w:color w:val="333333"/>
          <w:sz w:val="26"/>
          <w:szCs w:val="26"/>
          <w:lang w:val="ru-RU" w:eastAsia="ru-RU" w:bidi="ar-SA"/>
        </w:rPr>
        <w:t> </w:t>
      </w:r>
    </w:p>
    <w:p w:rsidR="00405B07" w:rsidRPr="00934C89" w:rsidRDefault="00405B07" w:rsidP="00934C89">
      <w:pPr>
        <w:pStyle w:val="a8"/>
        <w:numPr>
          <w:ilvl w:val="0"/>
          <w:numId w:val="2"/>
        </w:numPr>
        <w:shd w:val="clear" w:color="auto" w:fill="FFFFFF"/>
        <w:jc w:val="center"/>
        <w:rPr>
          <w:rFonts w:ascii="Times New Roman" w:eastAsia="Times New Roman" w:hAnsi="Times New Roman" w:cs="Times New Roman"/>
          <w:color w:val="333333"/>
          <w:sz w:val="26"/>
          <w:szCs w:val="26"/>
          <w:lang w:val="ru-RU" w:eastAsia="ru-RU" w:bidi="ar-SA"/>
        </w:rPr>
      </w:pPr>
      <w:r w:rsidRPr="00934C89">
        <w:rPr>
          <w:rFonts w:ascii="Times New Roman" w:eastAsia="Times New Roman" w:hAnsi="Times New Roman" w:cs="Times New Roman"/>
          <w:b/>
          <w:bCs/>
          <w:color w:val="000000"/>
          <w:sz w:val="26"/>
          <w:szCs w:val="26"/>
          <w:lang w:val="ru-RU" w:eastAsia="ru-RU" w:bidi="ar-SA"/>
        </w:rPr>
        <w:t>Планируемые результаты образовательной деятельности.</w:t>
      </w:r>
    </w:p>
    <w:p w:rsidR="00405B07" w:rsidRPr="00405B07" w:rsidRDefault="00405B07" w:rsidP="00405B07">
      <w:pPr>
        <w:shd w:val="clear" w:color="auto" w:fill="FFFFFF"/>
        <w:ind w:left="720" w:firstLine="0"/>
        <w:jc w:val="both"/>
        <w:rPr>
          <w:rFonts w:ascii="Times New Roman" w:eastAsia="Times New Roman" w:hAnsi="Times New Roman" w:cs="Times New Roman"/>
          <w:color w:val="333333"/>
          <w:sz w:val="26"/>
          <w:szCs w:val="26"/>
          <w:lang w:val="ru-RU" w:eastAsia="ru-RU" w:bidi="ar-SA"/>
        </w:rPr>
      </w:pPr>
      <w:r w:rsidRPr="00405B07">
        <w:rPr>
          <w:rFonts w:ascii="Times New Roman" w:eastAsia="Times New Roman" w:hAnsi="Times New Roman" w:cs="Times New Roman"/>
          <w:color w:val="000000"/>
          <w:sz w:val="26"/>
          <w:szCs w:val="26"/>
          <w:lang w:val="ru-RU" w:eastAsia="ru-RU" w:bidi="ar-SA"/>
        </w:rPr>
        <w:t> </w:t>
      </w:r>
    </w:p>
    <w:tbl>
      <w:tblPr>
        <w:tblW w:w="0" w:type="auto"/>
        <w:shd w:val="clear" w:color="auto" w:fill="FFFFFF"/>
        <w:tblCellMar>
          <w:left w:w="0" w:type="dxa"/>
          <w:right w:w="0" w:type="dxa"/>
        </w:tblCellMar>
        <w:tblLook w:val="04A0" w:firstRow="1" w:lastRow="0" w:firstColumn="1" w:lastColumn="0" w:noHBand="0" w:noVBand="1"/>
      </w:tblPr>
      <w:tblGrid>
        <w:gridCol w:w="6412"/>
        <w:gridCol w:w="4270"/>
      </w:tblGrid>
      <w:tr w:rsidR="00405B07" w:rsidRPr="00405B07" w:rsidTr="00405B07">
        <w:tc>
          <w:tcPr>
            <w:tcW w:w="946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405B07" w:rsidRPr="00405B07" w:rsidRDefault="00405B07" w:rsidP="00405B07">
            <w:pPr>
              <w:spacing w:before="120" w:after="120"/>
              <w:ind w:firstLine="0"/>
              <w:jc w:val="center"/>
              <w:rPr>
                <w:rFonts w:ascii="Times New Roman" w:eastAsia="Times New Roman" w:hAnsi="Times New Roman" w:cs="Times New Roman"/>
                <w:sz w:val="26"/>
                <w:szCs w:val="26"/>
                <w:lang w:val="ru-RU" w:eastAsia="ru-RU" w:bidi="ar-SA"/>
              </w:rPr>
            </w:pPr>
            <w:r w:rsidRPr="00405B07">
              <w:rPr>
                <w:rFonts w:ascii="Times New Roman" w:eastAsia="Times New Roman" w:hAnsi="Times New Roman" w:cs="Times New Roman"/>
                <w:b/>
                <w:bCs/>
                <w:sz w:val="26"/>
                <w:szCs w:val="26"/>
                <w:lang w:val="ru-RU" w:eastAsia="ru-RU" w:bidi="ar-SA"/>
              </w:rPr>
              <w:t>Выпускник научится:</w:t>
            </w:r>
          </w:p>
        </w:tc>
        <w:tc>
          <w:tcPr>
            <w:tcW w:w="5620"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405B07" w:rsidRPr="00405B07" w:rsidRDefault="00405B07" w:rsidP="00405B07">
            <w:pPr>
              <w:spacing w:before="120" w:after="120"/>
              <w:ind w:firstLine="0"/>
              <w:jc w:val="center"/>
              <w:rPr>
                <w:rFonts w:ascii="Times New Roman" w:eastAsia="Times New Roman" w:hAnsi="Times New Roman" w:cs="Times New Roman"/>
                <w:sz w:val="26"/>
                <w:szCs w:val="26"/>
                <w:lang w:val="ru-RU" w:eastAsia="ru-RU" w:bidi="ar-SA"/>
              </w:rPr>
            </w:pPr>
            <w:r w:rsidRPr="00405B07">
              <w:rPr>
                <w:rFonts w:ascii="Times New Roman" w:eastAsia="Times New Roman" w:hAnsi="Times New Roman" w:cs="Times New Roman"/>
                <w:b/>
                <w:bCs/>
                <w:i/>
                <w:iCs/>
                <w:sz w:val="26"/>
                <w:szCs w:val="26"/>
                <w:lang w:val="ru-RU" w:eastAsia="ru-RU" w:bidi="ar-SA"/>
              </w:rPr>
              <w:t>Выпускник получит возможность научиться:</w:t>
            </w:r>
          </w:p>
        </w:tc>
      </w:tr>
      <w:tr w:rsidR="00405B07" w:rsidRPr="00405B07" w:rsidTr="00405B07">
        <w:tc>
          <w:tcPr>
            <w:tcW w:w="15088" w:type="dxa"/>
            <w:gridSpan w:val="2"/>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405B07" w:rsidRPr="00405B07" w:rsidRDefault="00405B07" w:rsidP="00405B07">
            <w:pPr>
              <w:spacing w:before="120" w:after="120"/>
              <w:ind w:firstLine="454"/>
              <w:jc w:val="center"/>
              <w:rPr>
                <w:rFonts w:ascii="Times New Roman" w:eastAsia="Times New Roman" w:hAnsi="Times New Roman" w:cs="Times New Roman"/>
                <w:sz w:val="26"/>
                <w:szCs w:val="26"/>
                <w:lang w:val="ru-RU" w:eastAsia="ru-RU" w:bidi="ar-SA"/>
              </w:rPr>
            </w:pPr>
            <w:r w:rsidRPr="00405B07">
              <w:rPr>
                <w:rFonts w:ascii="Times New Roman" w:eastAsia="Times New Roman" w:hAnsi="Times New Roman" w:cs="Times New Roman"/>
                <w:b/>
                <w:bCs/>
                <w:sz w:val="26"/>
                <w:szCs w:val="26"/>
                <w:lang w:val="ru-RU" w:eastAsia="ru-RU" w:bidi="ar-SA"/>
              </w:rPr>
              <w:t>Основы комплексной безопасности</w:t>
            </w:r>
          </w:p>
        </w:tc>
      </w:tr>
      <w:tr w:rsidR="00405B07" w:rsidRPr="00C82716" w:rsidTr="00405B07">
        <w:tc>
          <w:tcPr>
            <w:tcW w:w="946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405B07" w:rsidRPr="00405B07" w:rsidRDefault="00405B07" w:rsidP="00405B07">
            <w:pPr>
              <w:ind w:left="73" w:hanging="73"/>
              <w:jc w:val="both"/>
              <w:rPr>
                <w:rFonts w:ascii="Times New Roman" w:eastAsia="Times New Roman" w:hAnsi="Times New Roman" w:cs="Times New Roman"/>
                <w:sz w:val="26"/>
                <w:szCs w:val="26"/>
                <w:lang w:val="ru-RU" w:eastAsia="ru-RU" w:bidi="ar-SA"/>
              </w:rPr>
            </w:pPr>
            <w:r w:rsidRPr="00405B07">
              <w:rPr>
                <w:rFonts w:ascii="Times New Roman" w:eastAsia="Times New Roman" w:hAnsi="Times New Roman" w:cs="Times New Roman"/>
                <w:sz w:val="26"/>
                <w:szCs w:val="26"/>
                <w:lang w:val="ru-RU" w:eastAsia="ru-RU" w:bidi="ar-SA"/>
              </w:rPr>
              <w:t>• классифицировать и описывать потенциально опасные бытовые ситуации и объекты экономики, расположенные в районе проживания; чрезвычайные ситуации природного и техногенного характера, наиболее вероятные для региона проживания;</w:t>
            </w:r>
          </w:p>
          <w:p w:rsidR="00405B07" w:rsidRPr="00405B07" w:rsidRDefault="00405B07" w:rsidP="00405B07">
            <w:pPr>
              <w:ind w:left="73" w:hanging="73"/>
              <w:jc w:val="both"/>
              <w:rPr>
                <w:rFonts w:ascii="Times New Roman" w:eastAsia="Times New Roman" w:hAnsi="Times New Roman" w:cs="Times New Roman"/>
                <w:sz w:val="26"/>
                <w:szCs w:val="26"/>
                <w:lang w:val="ru-RU" w:eastAsia="ru-RU" w:bidi="ar-SA"/>
              </w:rPr>
            </w:pPr>
            <w:r w:rsidRPr="00405B07">
              <w:rPr>
                <w:rFonts w:ascii="Times New Roman" w:eastAsia="Times New Roman" w:hAnsi="Times New Roman" w:cs="Times New Roman"/>
                <w:sz w:val="26"/>
                <w:szCs w:val="26"/>
                <w:lang w:val="ru-RU" w:eastAsia="ru-RU" w:bidi="ar-SA"/>
              </w:rPr>
              <w:t>• анализировать и характеризовать причины возникновения различных опасных ситуаций в повседневной жизни и их последствия, в том числе возможные причины и последствия пожаров, дорожно-транспортных происшествий (ДТП), загрязнения окружающей природной среды, чрезвычайных ситуаций природного и техногенного характера;</w:t>
            </w:r>
          </w:p>
          <w:p w:rsidR="00405B07" w:rsidRPr="00405B07" w:rsidRDefault="00405B07" w:rsidP="00405B07">
            <w:pPr>
              <w:ind w:left="73" w:hanging="73"/>
              <w:jc w:val="both"/>
              <w:rPr>
                <w:rFonts w:ascii="Times New Roman" w:eastAsia="Times New Roman" w:hAnsi="Times New Roman" w:cs="Times New Roman"/>
                <w:sz w:val="26"/>
                <w:szCs w:val="26"/>
                <w:lang w:val="ru-RU" w:eastAsia="ru-RU" w:bidi="ar-SA"/>
              </w:rPr>
            </w:pPr>
            <w:r w:rsidRPr="00405B07">
              <w:rPr>
                <w:rFonts w:ascii="Times New Roman" w:eastAsia="Times New Roman" w:hAnsi="Times New Roman" w:cs="Times New Roman"/>
                <w:sz w:val="26"/>
                <w:szCs w:val="26"/>
                <w:lang w:val="ru-RU" w:eastAsia="ru-RU" w:bidi="ar-SA"/>
              </w:rPr>
              <w:lastRenderedPageBreak/>
              <w:t xml:space="preserve">• выявлять и характеризовать роль и влияние человеческого фактора в возникновении опасных ситуаций, обосновывать необходимость </w:t>
            </w:r>
            <w:proofErr w:type="gramStart"/>
            <w:r w:rsidRPr="00405B07">
              <w:rPr>
                <w:rFonts w:ascii="Times New Roman" w:eastAsia="Times New Roman" w:hAnsi="Times New Roman" w:cs="Times New Roman"/>
                <w:sz w:val="26"/>
                <w:szCs w:val="26"/>
                <w:lang w:val="ru-RU" w:eastAsia="ru-RU" w:bidi="ar-SA"/>
              </w:rPr>
              <w:t>повышения уровня культуры безопасности жизнедеятельности населения страны</w:t>
            </w:r>
            <w:proofErr w:type="gramEnd"/>
            <w:r w:rsidRPr="00405B07">
              <w:rPr>
                <w:rFonts w:ascii="Times New Roman" w:eastAsia="Times New Roman" w:hAnsi="Times New Roman" w:cs="Times New Roman"/>
                <w:sz w:val="26"/>
                <w:szCs w:val="26"/>
                <w:lang w:val="ru-RU" w:eastAsia="ru-RU" w:bidi="ar-SA"/>
              </w:rPr>
              <w:t xml:space="preserve"> в современных условиях;</w:t>
            </w:r>
          </w:p>
          <w:p w:rsidR="00405B07" w:rsidRPr="00405B07" w:rsidRDefault="00405B07" w:rsidP="00405B07">
            <w:pPr>
              <w:ind w:left="73" w:hanging="73"/>
              <w:jc w:val="both"/>
              <w:rPr>
                <w:rFonts w:ascii="Times New Roman" w:eastAsia="Times New Roman" w:hAnsi="Times New Roman" w:cs="Times New Roman"/>
                <w:sz w:val="26"/>
                <w:szCs w:val="26"/>
                <w:lang w:val="ru-RU" w:eastAsia="ru-RU" w:bidi="ar-SA"/>
              </w:rPr>
            </w:pPr>
            <w:r w:rsidRPr="00405B07">
              <w:rPr>
                <w:rFonts w:ascii="Times New Roman" w:eastAsia="Times New Roman" w:hAnsi="Times New Roman" w:cs="Times New Roman"/>
                <w:sz w:val="26"/>
                <w:szCs w:val="26"/>
                <w:lang w:val="ru-RU" w:eastAsia="ru-RU" w:bidi="ar-SA"/>
              </w:rPr>
              <w:t>• формировать модель личного безопасного поведения по соблюдению правил пожарной безопасности в повседневной жизни; по поведению на дорогах в качестве пешехода, пассажира и водителя велосипеда, по минимизации отрицательного влияния на здоровье неблагоприятной окружающей среды;</w:t>
            </w:r>
          </w:p>
          <w:p w:rsidR="00405B07" w:rsidRPr="00405B07" w:rsidRDefault="00405B07" w:rsidP="00405B07">
            <w:pPr>
              <w:ind w:left="73" w:hanging="73"/>
              <w:jc w:val="both"/>
              <w:rPr>
                <w:rFonts w:ascii="Times New Roman" w:eastAsia="Times New Roman" w:hAnsi="Times New Roman" w:cs="Times New Roman"/>
                <w:sz w:val="26"/>
                <w:szCs w:val="26"/>
                <w:lang w:val="ru-RU" w:eastAsia="ru-RU" w:bidi="ar-SA"/>
              </w:rPr>
            </w:pPr>
            <w:r w:rsidRPr="00405B07">
              <w:rPr>
                <w:rFonts w:ascii="Times New Roman" w:eastAsia="Times New Roman" w:hAnsi="Times New Roman" w:cs="Times New Roman"/>
                <w:sz w:val="26"/>
                <w:szCs w:val="26"/>
                <w:lang w:val="ru-RU" w:eastAsia="ru-RU" w:bidi="ar-SA"/>
              </w:rPr>
              <w:t>• разрабатывать личный план по охране окружающей природной среды в местах проживания; план самостоятельной подготовки к активному отдыху на природе и обеспечению безопасности отдыха; план безопасного поведения в условиях чрезвычайных ситуаций с учётом особенностей обстановки в регионе;</w:t>
            </w:r>
          </w:p>
          <w:p w:rsidR="00405B07" w:rsidRPr="00405B07" w:rsidRDefault="00405B07" w:rsidP="00405B07">
            <w:pPr>
              <w:ind w:left="73" w:hanging="73"/>
              <w:jc w:val="both"/>
              <w:rPr>
                <w:rFonts w:ascii="Times New Roman" w:eastAsia="Times New Roman" w:hAnsi="Times New Roman" w:cs="Times New Roman"/>
                <w:sz w:val="26"/>
                <w:szCs w:val="26"/>
                <w:lang w:val="ru-RU" w:eastAsia="ru-RU" w:bidi="ar-SA"/>
              </w:rPr>
            </w:pPr>
            <w:r w:rsidRPr="00405B07">
              <w:rPr>
                <w:rFonts w:ascii="Times New Roman" w:eastAsia="Times New Roman" w:hAnsi="Times New Roman" w:cs="Times New Roman"/>
                <w:sz w:val="26"/>
                <w:szCs w:val="26"/>
                <w:lang w:val="ru-RU" w:eastAsia="ru-RU" w:bidi="ar-SA"/>
              </w:rPr>
              <w:t>• руководствоваться рекомендациями специалистов в области безопасности по правилам безопасного поведения в условиях чрезвычайных ситуаций природного и техногенного характера.</w:t>
            </w:r>
          </w:p>
        </w:tc>
        <w:tc>
          <w:tcPr>
            <w:tcW w:w="562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405B07" w:rsidRPr="00405B07" w:rsidRDefault="00405B07" w:rsidP="00405B07">
            <w:pPr>
              <w:ind w:left="73" w:hanging="73"/>
              <w:jc w:val="both"/>
              <w:rPr>
                <w:rFonts w:ascii="Times New Roman" w:eastAsia="Times New Roman" w:hAnsi="Times New Roman" w:cs="Times New Roman"/>
                <w:sz w:val="26"/>
                <w:szCs w:val="26"/>
                <w:lang w:val="ru-RU" w:eastAsia="ru-RU" w:bidi="ar-SA"/>
              </w:rPr>
            </w:pPr>
            <w:r w:rsidRPr="00405B07">
              <w:rPr>
                <w:rFonts w:ascii="Times New Roman" w:eastAsia="Times New Roman" w:hAnsi="Times New Roman" w:cs="Times New Roman"/>
                <w:i/>
                <w:iCs/>
                <w:sz w:val="26"/>
                <w:szCs w:val="26"/>
                <w:lang w:val="ru-RU" w:eastAsia="ru-RU" w:bidi="ar-SA"/>
              </w:rPr>
              <w:lastRenderedPageBreak/>
              <w:t xml:space="preserve">• систематизировать основные положения нормативно-правовых актов Российской Федерации в области безопасности и обосновывать их значение для обеспечения национальной безопасности России в современном мире; раскрывать на примерах влияние последствий чрезвычайных ситуаций природного и техногенного характера на национальную безопасность Российской </w:t>
            </w:r>
            <w:r w:rsidRPr="00405B07">
              <w:rPr>
                <w:rFonts w:ascii="Times New Roman" w:eastAsia="Times New Roman" w:hAnsi="Times New Roman" w:cs="Times New Roman"/>
                <w:i/>
                <w:iCs/>
                <w:sz w:val="26"/>
                <w:szCs w:val="26"/>
                <w:lang w:val="ru-RU" w:eastAsia="ru-RU" w:bidi="ar-SA"/>
              </w:rPr>
              <w:lastRenderedPageBreak/>
              <w:t>Федерации;</w:t>
            </w:r>
          </w:p>
          <w:p w:rsidR="00405B07" w:rsidRPr="00405B07" w:rsidRDefault="00405B07" w:rsidP="00405B07">
            <w:pPr>
              <w:ind w:left="73" w:hanging="73"/>
              <w:jc w:val="both"/>
              <w:rPr>
                <w:rFonts w:ascii="Times New Roman" w:eastAsia="Times New Roman" w:hAnsi="Times New Roman" w:cs="Times New Roman"/>
                <w:sz w:val="26"/>
                <w:szCs w:val="26"/>
                <w:lang w:val="ru-RU" w:eastAsia="ru-RU" w:bidi="ar-SA"/>
              </w:rPr>
            </w:pPr>
            <w:r w:rsidRPr="00405B07">
              <w:rPr>
                <w:rFonts w:ascii="Times New Roman" w:eastAsia="Times New Roman" w:hAnsi="Times New Roman" w:cs="Times New Roman"/>
                <w:i/>
                <w:iCs/>
                <w:sz w:val="26"/>
                <w:szCs w:val="26"/>
                <w:lang w:val="ru-RU" w:eastAsia="ru-RU" w:bidi="ar-SA"/>
              </w:rPr>
              <w:t>• прогнозировать возможность возникновения опасных и чрезвычайных ситуаций по их характерным признакам;</w:t>
            </w:r>
          </w:p>
          <w:p w:rsidR="00405B07" w:rsidRPr="00405B07" w:rsidRDefault="00405B07" w:rsidP="00405B07">
            <w:pPr>
              <w:ind w:left="73" w:hanging="73"/>
              <w:jc w:val="both"/>
              <w:rPr>
                <w:rFonts w:ascii="Times New Roman" w:eastAsia="Times New Roman" w:hAnsi="Times New Roman" w:cs="Times New Roman"/>
                <w:sz w:val="26"/>
                <w:szCs w:val="26"/>
                <w:lang w:val="ru-RU" w:eastAsia="ru-RU" w:bidi="ar-SA"/>
              </w:rPr>
            </w:pPr>
            <w:r w:rsidRPr="00405B07">
              <w:rPr>
                <w:rFonts w:ascii="Times New Roman" w:eastAsia="Times New Roman" w:hAnsi="Times New Roman" w:cs="Times New Roman"/>
                <w:i/>
                <w:iCs/>
                <w:sz w:val="26"/>
                <w:szCs w:val="26"/>
                <w:lang w:val="ru-RU" w:eastAsia="ru-RU" w:bidi="ar-SA"/>
              </w:rPr>
              <w:t xml:space="preserve">• характеризовать роль образования в системе </w:t>
            </w:r>
            <w:proofErr w:type="gramStart"/>
            <w:r w:rsidRPr="00405B07">
              <w:rPr>
                <w:rFonts w:ascii="Times New Roman" w:eastAsia="Times New Roman" w:hAnsi="Times New Roman" w:cs="Times New Roman"/>
                <w:i/>
                <w:iCs/>
                <w:sz w:val="26"/>
                <w:szCs w:val="26"/>
                <w:lang w:val="ru-RU" w:eastAsia="ru-RU" w:bidi="ar-SA"/>
              </w:rPr>
              <w:t>формирования современного уровня культуры безопасности жизнедеятельности</w:t>
            </w:r>
            <w:proofErr w:type="gramEnd"/>
            <w:r w:rsidRPr="00405B07">
              <w:rPr>
                <w:rFonts w:ascii="Times New Roman" w:eastAsia="Times New Roman" w:hAnsi="Times New Roman" w:cs="Times New Roman"/>
                <w:i/>
                <w:iCs/>
                <w:sz w:val="26"/>
                <w:szCs w:val="26"/>
                <w:lang w:val="ru-RU" w:eastAsia="ru-RU" w:bidi="ar-SA"/>
              </w:rPr>
              <w:t xml:space="preserve"> у населения страны;</w:t>
            </w:r>
          </w:p>
          <w:p w:rsidR="00405B07" w:rsidRPr="00405B07" w:rsidRDefault="00405B07" w:rsidP="00405B07">
            <w:pPr>
              <w:ind w:left="73" w:hanging="73"/>
              <w:jc w:val="both"/>
              <w:rPr>
                <w:rFonts w:ascii="Times New Roman" w:eastAsia="Times New Roman" w:hAnsi="Times New Roman" w:cs="Times New Roman"/>
                <w:sz w:val="26"/>
                <w:szCs w:val="26"/>
                <w:lang w:val="ru-RU" w:eastAsia="ru-RU" w:bidi="ar-SA"/>
              </w:rPr>
            </w:pPr>
            <w:r w:rsidRPr="00405B07">
              <w:rPr>
                <w:rFonts w:ascii="Times New Roman" w:eastAsia="Times New Roman" w:hAnsi="Times New Roman" w:cs="Times New Roman"/>
                <w:i/>
                <w:iCs/>
                <w:sz w:val="26"/>
                <w:szCs w:val="26"/>
                <w:lang w:val="ru-RU" w:eastAsia="ru-RU" w:bidi="ar-SA"/>
              </w:rPr>
              <w:t>• проектировать план по повышению индивидуального уровня культуры безопасности жизнедеятельности для защищённости личных жизненно важных интересов от внешних и внутренних угроз.</w:t>
            </w:r>
          </w:p>
        </w:tc>
      </w:tr>
      <w:tr w:rsidR="00405B07" w:rsidRPr="00C82716" w:rsidTr="00405B07">
        <w:tc>
          <w:tcPr>
            <w:tcW w:w="15088" w:type="dxa"/>
            <w:gridSpan w:val="2"/>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405B07" w:rsidRPr="00405B07" w:rsidRDefault="00405B07" w:rsidP="00405B07">
            <w:pPr>
              <w:spacing w:before="120" w:after="120"/>
              <w:ind w:firstLine="454"/>
              <w:jc w:val="center"/>
              <w:rPr>
                <w:rFonts w:ascii="Times New Roman" w:eastAsia="Times New Roman" w:hAnsi="Times New Roman" w:cs="Times New Roman"/>
                <w:sz w:val="26"/>
                <w:szCs w:val="26"/>
                <w:lang w:val="ru-RU" w:eastAsia="ru-RU" w:bidi="ar-SA"/>
              </w:rPr>
            </w:pPr>
            <w:r w:rsidRPr="00405B07">
              <w:rPr>
                <w:rFonts w:ascii="Times New Roman" w:eastAsia="Times New Roman" w:hAnsi="Times New Roman" w:cs="Times New Roman"/>
                <w:b/>
                <w:bCs/>
                <w:sz w:val="26"/>
                <w:szCs w:val="26"/>
                <w:lang w:val="ru-RU" w:eastAsia="ru-RU" w:bidi="ar-SA"/>
              </w:rPr>
              <w:lastRenderedPageBreak/>
              <w:t>Защита населения Российской Федерации от чрезвычайных ситуаций</w:t>
            </w:r>
          </w:p>
        </w:tc>
      </w:tr>
      <w:tr w:rsidR="00405B07" w:rsidRPr="00C82716" w:rsidTr="00405B07">
        <w:tc>
          <w:tcPr>
            <w:tcW w:w="946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405B07" w:rsidRPr="00405B07" w:rsidRDefault="00405B07" w:rsidP="00405B07">
            <w:pPr>
              <w:ind w:left="73" w:hanging="73"/>
              <w:jc w:val="both"/>
              <w:rPr>
                <w:rFonts w:ascii="Times New Roman" w:eastAsia="Times New Roman" w:hAnsi="Times New Roman" w:cs="Times New Roman"/>
                <w:sz w:val="26"/>
                <w:szCs w:val="26"/>
                <w:lang w:val="ru-RU" w:eastAsia="ru-RU" w:bidi="ar-SA"/>
              </w:rPr>
            </w:pPr>
            <w:r w:rsidRPr="00405B07">
              <w:rPr>
                <w:rFonts w:ascii="Times New Roman" w:eastAsia="Times New Roman" w:hAnsi="Times New Roman" w:cs="Times New Roman"/>
                <w:sz w:val="26"/>
                <w:szCs w:val="26"/>
                <w:lang w:val="ru-RU" w:eastAsia="ru-RU" w:bidi="ar-SA"/>
              </w:rPr>
              <w:t>• характеризовать в общих чертах организационные основы по защите населения Российской Федерации от чрезвычайных ситуаций мирного и военного времени; объяснять необходимость подготовки граждан к защите Отечества; устанавливать взаимосвязь между нравственной и патриотической проекцией личности и необходимостью обороны государства от внешних врагов;</w:t>
            </w:r>
          </w:p>
          <w:p w:rsidR="00405B07" w:rsidRPr="00405B07" w:rsidRDefault="00405B07" w:rsidP="00405B07">
            <w:pPr>
              <w:ind w:left="73" w:hanging="73"/>
              <w:jc w:val="both"/>
              <w:rPr>
                <w:rFonts w:ascii="Times New Roman" w:eastAsia="Times New Roman" w:hAnsi="Times New Roman" w:cs="Times New Roman"/>
                <w:sz w:val="26"/>
                <w:szCs w:val="26"/>
                <w:lang w:val="ru-RU" w:eastAsia="ru-RU" w:bidi="ar-SA"/>
              </w:rPr>
            </w:pPr>
            <w:r w:rsidRPr="00405B07">
              <w:rPr>
                <w:rFonts w:ascii="Times New Roman" w:eastAsia="Times New Roman" w:hAnsi="Times New Roman" w:cs="Times New Roman"/>
                <w:sz w:val="26"/>
                <w:szCs w:val="26"/>
                <w:lang w:val="ru-RU" w:eastAsia="ru-RU" w:bidi="ar-SA"/>
              </w:rPr>
              <w:t>• характеризовать РСЧС</w:t>
            </w:r>
            <w:bookmarkStart w:id="1" w:name="_ftnref1"/>
            <w:r w:rsidRPr="00405B07">
              <w:rPr>
                <w:rFonts w:ascii="Times New Roman" w:eastAsia="Times New Roman" w:hAnsi="Times New Roman" w:cs="Times New Roman"/>
                <w:sz w:val="26"/>
                <w:szCs w:val="26"/>
                <w:lang w:val="ru-RU" w:eastAsia="ru-RU" w:bidi="ar-SA"/>
              </w:rPr>
              <w:fldChar w:fldCharType="begin"/>
            </w:r>
            <w:r w:rsidRPr="00405B07">
              <w:rPr>
                <w:rFonts w:ascii="Times New Roman" w:eastAsia="Times New Roman" w:hAnsi="Times New Roman" w:cs="Times New Roman"/>
                <w:sz w:val="26"/>
                <w:szCs w:val="26"/>
                <w:lang w:val="ru-RU" w:eastAsia="ru-RU" w:bidi="ar-SA"/>
              </w:rPr>
              <w:instrText xml:space="preserve"> HYPERLINK "https://porogoosh.edusite.ru/p347aa1.html" \o "" </w:instrText>
            </w:r>
            <w:r w:rsidRPr="00405B07">
              <w:rPr>
                <w:rFonts w:ascii="Times New Roman" w:eastAsia="Times New Roman" w:hAnsi="Times New Roman" w:cs="Times New Roman"/>
                <w:sz w:val="26"/>
                <w:szCs w:val="26"/>
                <w:lang w:val="ru-RU" w:eastAsia="ru-RU" w:bidi="ar-SA"/>
              </w:rPr>
              <w:fldChar w:fldCharType="separate"/>
            </w:r>
            <w:r w:rsidRPr="00405B07">
              <w:rPr>
                <w:rFonts w:ascii="Times New Roman" w:eastAsia="Times New Roman" w:hAnsi="Times New Roman" w:cs="Times New Roman"/>
                <w:b/>
                <w:bCs/>
                <w:color w:val="66CC33"/>
                <w:sz w:val="26"/>
                <w:szCs w:val="26"/>
                <w:lang w:val="ru-RU" w:eastAsia="ru-RU" w:bidi="ar-SA"/>
              </w:rPr>
              <w:t>[1]</w:t>
            </w:r>
            <w:r w:rsidRPr="00405B07">
              <w:rPr>
                <w:rFonts w:ascii="Times New Roman" w:eastAsia="Times New Roman" w:hAnsi="Times New Roman" w:cs="Times New Roman"/>
                <w:sz w:val="26"/>
                <w:szCs w:val="26"/>
                <w:lang w:val="ru-RU" w:eastAsia="ru-RU" w:bidi="ar-SA"/>
              </w:rPr>
              <w:fldChar w:fldCharType="end"/>
            </w:r>
            <w:bookmarkEnd w:id="1"/>
            <w:r w:rsidRPr="00405B07">
              <w:rPr>
                <w:rFonts w:ascii="Times New Roman" w:eastAsia="Times New Roman" w:hAnsi="Times New Roman" w:cs="Times New Roman"/>
                <w:sz w:val="26"/>
                <w:szCs w:val="26"/>
                <w:lang w:val="ru-RU" w:eastAsia="ru-RU" w:bidi="ar-SA"/>
              </w:rPr>
              <w:t>: классифицировать основные задачи, которые решает РСЧС по защите населения страны от чрезвычайных ситуаций природного и техногенного характера; обосновывать предназначение функциональных и территориальных подсистем РСЧС; характеризовать силы и средства, которыми располагает РСЧС для защиты населения страны от чрезвычайных ситуаций природного и техногенного характера;</w:t>
            </w:r>
          </w:p>
          <w:p w:rsidR="00405B07" w:rsidRPr="00405B07" w:rsidRDefault="00405B07" w:rsidP="00405B07">
            <w:pPr>
              <w:ind w:left="73" w:hanging="73"/>
              <w:jc w:val="both"/>
              <w:rPr>
                <w:rFonts w:ascii="Times New Roman" w:eastAsia="Times New Roman" w:hAnsi="Times New Roman" w:cs="Times New Roman"/>
                <w:sz w:val="26"/>
                <w:szCs w:val="26"/>
                <w:lang w:val="ru-RU" w:eastAsia="ru-RU" w:bidi="ar-SA"/>
              </w:rPr>
            </w:pPr>
            <w:r w:rsidRPr="00405B07">
              <w:rPr>
                <w:rFonts w:ascii="Times New Roman" w:eastAsia="Times New Roman" w:hAnsi="Times New Roman" w:cs="Times New Roman"/>
                <w:sz w:val="26"/>
                <w:szCs w:val="26"/>
                <w:lang w:val="ru-RU" w:eastAsia="ru-RU" w:bidi="ar-SA"/>
              </w:rPr>
              <w:t>• характеризовать гражданскую оборону как составную часть системы обеспечения национальной безопасности России: классифицировать основные задачи, возложенные на гражданскую оборону по защите населения РФ от чрезвычайных ситуаций мирного и военного времени; различать факторы, которые определяют развитие гражданской обороны в современных условиях; характеризовать и обосновывать основные обязанности граждан РФ в области гражданской обороны;</w:t>
            </w:r>
          </w:p>
          <w:p w:rsidR="00405B07" w:rsidRPr="00405B07" w:rsidRDefault="00405B07" w:rsidP="00405B07">
            <w:pPr>
              <w:ind w:left="73" w:hanging="73"/>
              <w:jc w:val="both"/>
              <w:rPr>
                <w:rFonts w:ascii="Times New Roman" w:eastAsia="Times New Roman" w:hAnsi="Times New Roman" w:cs="Times New Roman"/>
                <w:sz w:val="26"/>
                <w:szCs w:val="26"/>
                <w:lang w:val="ru-RU" w:eastAsia="ru-RU" w:bidi="ar-SA"/>
              </w:rPr>
            </w:pPr>
            <w:r w:rsidRPr="00405B07">
              <w:rPr>
                <w:rFonts w:ascii="Times New Roman" w:eastAsia="Times New Roman" w:hAnsi="Times New Roman" w:cs="Times New Roman"/>
                <w:sz w:val="26"/>
                <w:szCs w:val="26"/>
                <w:lang w:val="ru-RU" w:eastAsia="ru-RU" w:bidi="ar-SA"/>
              </w:rPr>
              <w:lastRenderedPageBreak/>
              <w:t>• характеризовать МЧС России: классифицировать основные задачи, которые решает МЧС России по защите населения страны от чрезвычайных ситуаций мирного и военного времени; давать характеристику силам МЧС России, которые обеспечивают немедленное реагирование при возникновении чрезвычайных ситуаций;</w:t>
            </w:r>
          </w:p>
          <w:p w:rsidR="00405B07" w:rsidRPr="00405B07" w:rsidRDefault="00405B07" w:rsidP="00405B07">
            <w:pPr>
              <w:ind w:left="73" w:hanging="73"/>
              <w:jc w:val="both"/>
              <w:rPr>
                <w:rFonts w:ascii="Times New Roman" w:eastAsia="Times New Roman" w:hAnsi="Times New Roman" w:cs="Times New Roman"/>
                <w:sz w:val="26"/>
                <w:szCs w:val="26"/>
                <w:lang w:val="ru-RU" w:eastAsia="ru-RU" w:bidi="ar-SA"/>
              </w:rPr>
            </w:pPr>
            <w:r w:rsidRPr="00405B07">
              <w:rPr>
                <w:rFonts w:ascii="Times New Roman" w:eastAsia="Times New Roman" w:hAnsi="Times New Roman" w:cs="Times New Roman"/>
                <w:sz w:val="26"/>
                <w:szCs w:val="26"/>
                <w:lang w:val="ru-RU" w:eastAsia="ru-RU" w:bidi="ar-SA"/>
              </w:rPr>
              <w:t>• характеризовать основные мероприятия, которые проводятся в РФ, по защите населения от чрезвычайных ситуаций мирного и военного времени;</w:t>
            </w:r>
          </w:p>
          <w:p w:rsidR="00405B07" w:rsidRPr="00405B07" w:rsidRDefault="00405B07" w:rsidP="00405B07">
            <w:pPr>
              <w:ind w:left="73" w:hanging="73"/>
              <w:jc w:val="both"/>
              <w:rPr>
                <w:rFonts w:ascii="Times New Roman" w:eastAsia="Times New Roman" w:hAnsi="Times New Roman" w:cs="Times New Roman"/>
                <w:sz w:val="26"/>
                <w:szCs w:val="26"/>
                <w:lang w:val="ru-RU" w:eastAsia="ru-RU" w:bidi="ar-SA"/>
              </w:rPr>
            </w:pPr>
            <w:r w:rsidRPr="00405B07">
              <w:rPr>
                <w:rFonts w:ascii="Times New Roman" w:eastAsia="Times New Roman" w:hAnsi="Times New Roman" w:cs="Times New Roman"/>
                <w:sz w:val="26"/>
                <w:szCs w:val="26"/>
                <w:lang w:val="ru-RU" w:eastAsia="ru-RU" w:bidi="ar-SA"/>
              </w:rPr>
              <w:t>• анализировать систему мониторинга и прогнозирования чрезвычайных ситуаций и основные мероприятия, которые она в себя включает;</w:t>
            </w:r>
          </w:p>
          <w:p w:rsidR="00405B07" w:rsidRPr="00405B07" w:rsidRDefault="00405B07" w:rsidP="00405B07">
            <w:pPr>
              <w:ind w:left="73" w:hanging="73"/>
              <w:jc w:val="both"/>
              <w:rPr>
                <w:rFonts w:ascii="Times New Roman" w:eastAsia="Times New Roman" w:hAnsi="Times New Roman" w:cs="Times New Roman"/>
                <w:sz w:val="26"/>
                <w:szCs w:val="26"/>
                <w:lang w:val="ru-RU" w:eastAsia="ru-RU" w:bidi="ar-SA"/>
              </w:rPr>
            </w:pPr>
            <w:r w:rsidRPr="00405B07">
              <w:rPr>
                <w:rFonts w:ascii="Times New Roman" w:eastAsia="Times New Roman" w:hAnsi="Times New Roman" w:cs="Times New Roman"/>
                <w:sz w:val="26"/>
                <w:szCs w:val="26"/>
                <w:lang w:val="ru-RU" w:eastAsia="ru-RU" w:bidi="ar-SA"/>
              </w:rPr>
              <w:t>• описывать основные задачи системы инженерных сооружений, которая существует в районе проживания, для защиты населения от чрезвычайных ситуаций природного и техногенного характера;</w:t>
            </w:r>
          </w:p>
          <w:p w:rsidR="00405B07" w:rsidRPr="00405B07" w:rsidRDefault="00405B07" w:rsidP="00405B07">
            <w:pPr>
              <w:ind w:left="73" w:hanging="73"/>
              <w:jc w:val="both"/>
              <w:rPr>
                <w:rFonts w:ascii="Times New Roman" w:eastAsia="Times New Roman" w:hAnsi="Times New Roman" w:cs="Times New Roman"/>
                <w:sz w:val="26"/>
                <w:szCs w:val="26"/>
                <w:lang w:val="ru-RU" w:eastAsia="ru-RU" w:bidi="ar-SA"/>
              </w:rPr>
            </w:pPr>
            <w:r w:rsidRPr="00405B07">
              <w:rPr>
                <w:rFonts w:ascii="Times New Roman" w:eastAsia="Times New Roman" w:hAnsi="Times New Roman" w:cs="Times New Roman"/>
                <w:sz w:val="26"/>
                <w:szCs w:val="26"/>
                <w:lang w:val="ru-RU" w:eastAsia="ru-RU" w:bidi="ar-SA"/>
              </w:rPr>
              <w:t>• описывать существующую систему оповещения населения при угрозе возникновения чрезвычайной ситуации;</w:t>
            </w:r>
          </w:p>
          <w:p w:rsidR="00405B07" w:rsidRPr="00405B07" w:rsidRDefault="00405B07" w:rsidP="00405B07">
            <w:pPr>
              <w:ind w:left="73" w:hanging="73"/>
              <w:jc w:val="both"/>
              <w:rPr>
                <w:rFonts w:ascii="Times New Roman" w:eastAsia="Times New Roman" w:hAnsi="Times New Roman" w:cs="Times New Roman"/>
                <w:sz w:val="26"/>
                <w:szCs w:val="26"/>
                <w:lang w:val="ru-RU" w:eastAsia="ru-RU" w:bidi="ar-SA"/>
              </w:rPr>
            </w:pPr>
            <w:r w:rsidRPr="00405B07">
              <w:rPr>
                <w:rFonts w:ascii="Times New Roman" w:eastAsia="Times New Roman" w:hAnsi="Times New Roman" w:cs="Times New Roman"/>
                <w:sz w:val="26"/>
                <w:szCs w:val="26"/>
                <w:lang w:val="ru-RU" w:eastAsia="ru-RU" w:bidi="ar-SA"/>
              </w:rPr>
              <w:t>• анализировать мероприятия, принимаемые МЧС России, по использованию современных технических сре</w:t>
            </w:r>
            <w:proofErr w:type="gramStart"/>
            <w:r w:rsidRPr="00405B07">
              <w:rPr>
                <w:rFonts w:ascii="Times New Roman" w:eastAsia="Times New Roman" w:hAnsi="Times New Roman" w:cs="Times New Roman"/>
                <w:sz w:val="26"/>
                <w:szCs w:val="26"/>
                <w:lang w:val="ru-RU" w:eastAsia="ru-RU" w:bidi="ar-SA"/>
              </w:rPr>
              <w:t>дств дл</w:t>
            </w:r>
            <w:proofErr w:type="gramEnd"/>
            <w:r w:rsidRPr="00405B07">
              <w:rPr>
                <w:rFonts w:ascii="Times New Roman" w:eastAsia="Times New Roman" w:hAnsi="Times New Roman" w:cs="Times New Roman"/>
                <w:sz w:val="26"/>
                <w:szCs w:val="26"/>
                <w:lang w:val="ru-RU" w:eastAsia="ru-RU" w:bidi="ar-SA"/>
              </w:rPr>
              <w:t>я информации населения о чрезвычайных ситуациях;</w:t>
            </w:r>
          </w:p>
          <w:p w:rsidR="00405B07" w:rsidRPr="00405B07" w:rsidRDefault="00405B07" w:rsidP="00405B07">
            <w:pPr>
              <w:ind w:left="73" w:hanging="73"/>
              <w:jc w:val="both"/>
              <w:rPr>
                <w:rFonts w:ascii="Times New Roman" w:eastAsia="Times New Roman" w:hAnsi="Times New Roman" w:cs="Times New Roman"/>
                <w:sz w:val="26"/>
                <w:szCs w:val="26"/>
                <w:lang w:val="ru-RU" w:eastAsia="ru-RU" w:bidi="ar-SA"/>
              </w:rPr>
            </w:pPr>
            <w:r w:rsidRPr="00405B07">
              <w:rPr>
                <w:rFonts w:ascii="Times New Roman" w:eastAsia="Times New Roman" w:hAnsi="Times New Roman" w:cs="Times New Roman"/>
                <w:sz w:val="26"/>
                <w:szCs w:val="26"/>
                <w:lang w:val="ru-RU" w:eastAsia="ru-RU" w:bidi="ar-SA"/>
              </w:rPr>
              <w:t>• характеризовать эвакуацию населения как один из основных способов защиты населения от чрезвычайных ситуаций мирного и военного времени; различать виды эвакуации; составлять перечень необходимых личных предметов на случай эвакуации;</w:t>
            </w:r>
          </w:p>
          <w:p w:rsidR="00405B07" w:rsidRPr="00405B07" w:rsidRDefault="00405B07" w:rsidP="00405B07">
            <w:pPr>
              <w:ind w:left="73" w:hanging="73"/>
              <w:jc w:val="both"/>
              <w:rPr>
                <w:rFonts w:ascii="Times New Roman" w:eastAsia="Times New Roman" w:hAnsi="Times New Roman" w:cs="Times New Roman"/>
                <w:sz w:val="26"/>
                <w:szCs w:val="26"/>
                <w:lang w:val="ru-RU" w:eastAsia="ru-RU" w:bidi="ar-SA"/>
              </w:rPr>
            </w:pPr>
            <w:r w:rsidRPr="00405B07">
              <w:rPr>
                <w:rFonts w:ascii="Times New Roman" w:eastAsia="Times New Roman" w:hAnsi="Times New Roman" w:cs="Times New Roman"/>
                <w:sz w:val="26"/>
                <w:szCs w:val="26"/>
                <w:lang w:val="ru-RU" w:eastAsia="ru-RU" w:bidi="ar-SA"/>
              </w:rPr>
              <w:t>• характеризовать аварийно-спасательные и другие неотложные работы в очагах поражения как совокупность первоочередных работ в зоне чрезвычайной ситуации;</w:t>
            </w:r>
          </w:p>
          <w:p w:rsidR="00405B07" w:rsidRPr="00405B07" w:rsidRDefault="00405B07" w:rsidP="00405B07">
            <w:pPr>
              <w:ind w:left="73" w:hanging="73"/>
              <w:jc w:val="both"/>
              <w:rPr>
                <w:rFonts w:ascii="Times New Roman" w:eastAsia="Times New Roman" w:hAnsi="Times New Roman" w:cs="Times New Roman"/>
                <w:sz w:val="26"/>
                <w:szCs w:val="26"/>
                <w:lang w:val="ru-RU" w:eastAsia="ru-RU" w:bidi="ar-SA"/>
              </w:rPr>
            </w:pPr>
            <w:r w:rsidRPr="00405B07">
              <w:rPr>
                <w:rFonts w:ascii="Times New Roman" w:eastAsia="Times New Roman" w:hAnsi="Times New Roman" w:cs="Times New Roman"/>
                <w:sz w:val="26"/>
                <w:szCs w:val="26"/>
                <w:lang w:val="ru-RU" w:eastAsia="ru-RU" w:bidi="ar-SA"/>
              </w:rPr>
              <w:t>• анализировать основные мероприятия, которые проводятся при аварийно-спасательных работах в очагах поражения;</w:t>
            </w:r>
          </w:p>
          <w:p w:rsidR="00405B07" w:rsidRPr="00405B07" w:rsidRDefault="00405B07" w:rsidP="00405B07">
            <w:pPr>
              <w:ind w:left="73" w:hanging="73"/>
              <w:jc w:val="both"/>
              <w:rPr>
                <w:rFonts w:ascii="Times New Roman" w:eastAsia="Times New Roman" w:hAnsi="Times New Roman" w:cs="Times New Roman"/>
                <w:sz w:val="26"/>
                <w:szCs w:val="26"/>
                <w:lang w:val="ru-RU" w:eastAsia="ru-RU" w:bidi="ar-SA"/>
              </w:rPr>
            </w:pPr>
            <w:r w:rsidRPr="00405B07">
              <w:rPr>
                <w:rFonts w:ascii="Times New Roman" w:eastAsia="Times New Roman" w:hAnsi="Times New Roman" w:cs="Times New Roman"/>
                <w:sz w:val="26"/>
                <w:szCs w:val="26"/>
                <w:lang w:val="ru-RU" w:eastAsia="ru-RU" w:bidi="ar-SA"/>
              </w:rPr>
              <w:t>• описывать основные мероприятия, которые проводятся при выполнении неотложных работ;</w:t>
            </w:r>
          </w:p>
          <w:p w:rsidR="00405B07" w:rsidRPr="00405B07" w:rsidRDefault="00405B07" w:rsidP="00405B07">
            <w:pPr>
              <w:ind w:left="73" w:hanging="73"/>
              <w:jc w:val="both"/>
              <w:rPr>
                <w:rFonts w:ascii="Times New Roman" w:eastAsia="Times New Roman" w:hAnsi="Times New Roman" w:cs="Times New Roman"/>
                <w:sz w:val="26"/>
                <w:szCs w:val="26"/>
                <w:lang w:val="ru-RU" w:eastAsia="ru-RU" w:bidi="ar-SA"/>
              </w:rPr>
            </w:pPr>
            <w:r w:rsidRPr="00405B07">
              <w:rPr>
                <w:rFonts w:ascii="Times New Roman" w:eastAsia="Times New Roman" w:hAnsi="Times New Roman" w:cs="Times New Roman"/>
                <w:sz w:val="26"/>
                <w:szCs w:val="26"/>
                <w:lang w:val="ru-RU" w:eastAsia="ru-RU" w:bidi="ar-SA"/>
              </w:rPr>
              <w:t xml:space="preserve">• моделировать свои действия </w:t>
            </w:r>
            <w:proofErr w:type="gramStart"/>
            <w:r w:rsidRPr="00405B07">
              <w:rPr>
                <w:rFonts w:ascii="Times New Roman" w:eastAsia="Times New Roman" w:hAnsi="Times New Roman" w:cs="Times New Roman"/>
                <w:sz w:val="26"/>
                <w:szCs w:val="26"/>
                <w:lang w:val="ru-RU" w:eastAsia="ru-RU" w:bidi="ar-SA"/>
              </w:rPr>
              <w:t>по сигналам оповещения о чрезвычайных ситуациях в районе проживания при нахождении в школе</w:t>
            </w:r>
            <w:proofErr w:type="gramEnd"/>
            <w:r w:rsidRPr="00405B07">
              <w:rPr>
                <w:rFonts w:ascii="Times New Roman" w:eastAsia="Times New Roman" w:hAnsi="Times New Roman" w:cs="Times New Roman"/>
                <w:sz w:val="26"/>
                <w:szCs w:val="26"/>
                <w:lang w:val="ru-RU" w:eastAsia="ru-RU" w:bidi="ar-SA"/>
              </w:rPr>
              <w:t>, на улице, в общественном месте (в театре, библиотеке и др.), дома.</w:t>
            </w:r>
          </w:p>
        </w:tc>
        <w:tc>
          <w:tcPr>
            <w:tcW w:w="562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405B07" w:rsidRPr="00405B07" w:rsidRDefault="00405B07" w:rsidP="00405B07">
            <w:pPr>
              <w:ind w:left="73" w:hanging="73"/>
              <w:jc w:val="both"/>
              <w:rPr>
                <w:rFonts w:ascii="Times New Roman" w:eastAsia="Times New Roman" w:hAnsi="Times New Roman" w:cs="Times New Roman"/>
                <w:sz w:val="26"/>
                <w:szCs w:val="26"/>
                <w:lang w:val="ru-RU" w:eastAsia="ru-RU" w:bidi="ar-SA"/>
              </w:rPr>
            </w:pPr>
            <w:r w:rsidRPr="00405B07">
              <w:rPr>
                <w:rFonts w:ascii="Times New Roman" w:eastAsia="Times New Roman" w:hAnsi="Times New Roman" w:cs="Times New Roman"/>
                <w:i/>
                <w:iCs/>
                <w:sz w:val="26"/>
                <w:szCs w:val="26"/>
                <w:lang w:val="ru-RU" w:eastAsia="ru-RU" w:bidi="ar-SA"/>
              </w:rPr>
              <w:lastRenderedPageBreak/>
              <w:t>• формировать основные задачи, стоящие перед образовательным учреждением, по защите обучающихся и персонала от последствий чрезвычайных ситуаций мирного и военного времени;</w:t>
            </w:r>
          </w:p>
          <w:p w:rsidR="00405B07" w:rsidRPr="00405B07" w:rsidRDefault="00405B07" w:rsidP="00405B07">
            <w:pPr>
              <w:ind w:left="73" w:hanging="73"/>
              <w:jc w:val="both"/>
              <w:rPr>
                <w:rFonts w:ascii="Times New Roman" w:eastAsia="Times New Roman" w:hAnsi="Times New Roman" w:cs="Times New Roman"/>
                <w:sz w:val="26"/>
                <w:szCs w:val="26"/>
                <w:lang w:val="ru-RU" w:eastAsia="ru-RU" w:bidi="ar-SA"/>
              </w:rPr>
            </w:pPr>
            <w:r w:rsidRPr="00405B07">
              <w:rPr>
                <w:rFonts w:ascii="Times New Roman" w:eastAsia="Times New Roman" w:hAnsi="Times New Roman" w:cs="Times New Roman"/>
                <w:i/>
                <w:iCs/>
                <w:sz w:val="26"/>
                <w:szCs w:val="26"/>
                <w:lang w:val="ru-RU" w:eastAsia="ru-RU" w:bidi="ar-SA"/>
              </w:rPr>
              <w:t>• подбирать материал и готовить занятие на тему «Основные задачи гражданской обороны по защите населения от последствий чрезвычайных ситуаций мирного и военного времени»;</w:t>
            </w:r>
          </w:p>
          <w:p w:rsidR="00405B07" w:rsidRPr="00405B07" w:rsidRDefault="00405B07" w:rsidP="00405B07">
            <w:pPr>
              <w:ind w:left="73" w:hanging="73"/>
              <w:jc w:val="both"/>
              <w:rPr>
                <w:rFonts w:ascii="Times New Roman" w:eastAsia="Times New Roman" w:hAnsi="Times New Roman" w:cs="Times New Roman"/>
                <w:sz w:val="26"/>
                <w:szCs w:val="26"/>
                <w:lang w:val="ru-RU" w:eastAsia="ru-RU" w:bidi="ar-SA"/>
              </w:rPr>
            </w:pPr>
            <w:r w:rsidRPr="00405B07">
              <w:rPr>
                <w:rFonts w:ascii="Times New Roman" w:eastAsia="Times New Roman" w:hAnsi="Times New Roman" w:cs="Times New Roman"/>
                <w:i/>
                <w:iCs/>
                <w:sz w:val="26"/>
                <w:szCs w:val="26"/>
                <w:lang w:val="ru-RU" w:eastAsia="ru-RU" w:bidi="ar-SA"/>
              </w:rPr>
              <w:t>• обсуждать тему «Ключевая роль МЧС России в формировании культуры безопасности жизнедеятельности у населения Российской Федерации»;</w:t>
            </w:r>
          </w:p>
          <w:p w:rsidR="00405B07" w:rsidRPr="00405B07" w:rsidRDefault="00405B07" w:rsidP="00405B07">
            <w:pPr>
              <w:ind w:left="73" w:hanging="73"/>
              <w:jc w:val="both"/>
              <w:rPr>
                <w:rFonts w:ascii="Times New Roman" w:eastAsia="Times New Roman" w:hAnsi="Times New Roman" w:cs="Times New Roman"/>
                <w:sz w:val="26"/>
                <w:szCs w:val="26"/>
                <w:lang w:val="ru-RU" w:eastAsia="ru-RU" w:bidi="ar-SA"/>
              </w:rPr>
            </w:pPr>
            <w:r w:rsidRPr="00405B07">
              <w:rPr>
                <w:rFonts w:ascii="Times New Roman" w:eastAsia="Times New Roman" w:hAnsi="Times New Roman" w:cs="Times New Roman"/>
                <w:i/>
                <w:iCs/>
                <w:sz w:val="26"/>
                <w:szCs w:val="26"/>
                <w:lang w:val="ru-RU" w:eastAsia="ru-RU" w:bidi="ar-SA"/>
              </w:rPr>
              <w:t>• различать инженерно-технические сооружения, которые используются в районе проживания, для защиты населения от чрезвычайных ситуаций техногенного характера, классифицировать их по предназначению и защитным свойствам.</w:t>
            </w:r>
          </w:p>
        </w:tc>
      </w:tr>
      <w:tr w:rsidR="00405B07" w:rsidRPr="00C82716" w:rsidTr="00405B07">
        <w:tc>
          <w:tcPr>
            <w:tcW w:w="15088" w:type="dxa"/>
            <w:gridSpan w:val="2"/>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405B07" w:rsidRPr="00405B07" w:rsidRDefault="00405B07" w:rsidP="00405B07">
            <w:pPr>
              <w:spacing w:before="120" w:after="120"/>
              <w:ind w:firstLine="454"/>
              <w:jc w:val="center"/>
              <w:rPr>
                <w:rFonts w:ascii="Times New Roman" w:eastAsia="Times New Roman" w:hAnsi="Times New Roman" w:cs="Times New Roman"/>
                <w:sz w:val="26"/>
                <w:szCs w:val="26"/>
                <w:lang w:val="ru-RU" w:eastAsia="ru-RU" w:bidi="ar-SA"/>
              </w:rPr>
            </w:pPr>
            <w:r w:rsidRPr="00405B07">
              <w:rPr>
                <w:rFonts w:ascii="Times New Roman" w:eastAsia="Times New Roman" w:hAnsi="Times New Roman" w:cs="Times New Roman"/>
                <w:b/>
                <w:bCs/>
                <w:sz w:val="26"/>
                <w:szCs w:val="26"/>
                <w:lang w:val="ru-RU" w:eastAsia="ru-RU" w:bidi="ar-SA"/>
              </w:rPr>
              <w:lastRenderedPageBreak/>
              <w:t>Основы противодействия терроризму и экстремизму в Российской Федерации</w:t>
            </w:r>
          </w:p>
        </w:tc>
      </w:tr>
      <w:tr w:rsidR="00405B07" w:rsidRPr="00C82716" w:rsidTr="00405B07">
        <w:tc>
          <w:tcPr>
            <w:tcW w:w="946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405B07" w:rsidRPr="00405B07" w:rsidRDefault="00405B07" w:rsidP="00405B07">
            <w:pPr>
              <w:ind w:left="73" w:hanging="73"/>
              <w:jc w:val="both"/>
              <w:rPr>
                <w:rFonts w:ascii="Times New Roman" w:eastAsia="Times New Roman" w:hAnsi="Times New Roman" w:cs="Times New Roman"/>
                <w:sz w:val="26"/>
                <w:szCs w:val="26"/>
                <w:lang w:val="ru-RU" w:eastAsia="ru-RU" w:bidi="ar-SA"/>
              </w:rPr>
            </w:pPr>
            <w:r w:rsidRPr="00405B07">
              <w:rPr>
                <w:rFonts w:ascii="Times New Roman" w:eastAsia="Times New Roman" w:hAnsi="Times New Roman" w:cs="Times New Roman"/>
                <w:sz w:val="26"/>
                <w:szCs w:val="26"/>
                <w:lang w:val="ru-RU" w:eastAsia="ru-RU" w:bidi="ar-SA"/>
              </w:rPr>
              <w:t>• негативно относиться к любым видам террористической и экстремистской деятельности;</w:t>
            </w:r>
          </w:p>
          <w:p w:rsidR="00405B07" w:rsidRPr="00405B07" w:rsidRDefault="00405B07" w:rsidP="00405B07">
            <w:pPr>
              <w:ind w:left="73" w:hanging="73"/>
              <w:jc w:val="both"/>
              <w:rPr>
                <w:rFonts w:ascii="Times New Roman" w:eastAsia="Times New Roman" w:hAnsi="Times New Roman" w:cs="Times New Roman"/>
                <w:sz w:val="26"/>
                <w:szCs w:val="26"/>
                <w:lang w:val="ru-RU" w:eastAsia="ru-RU" w:bidi="ar-SA"/>
              </w:rPr>
            </w:pPr>
            <w:r w:rsidRPr="00405B07">
              <w:rPr>
                <w:rFonts w:ascii="Times New Roman" w:eastAsia="Times New Roman" w:hAnsi="Times New Roman" w:cs="Times New Roman"/>
                <w:sz w:val="26"/>
                <w:szCs w:val="26"/>
                <w:lang w:val="ru-RU" w:eastAsia="ru-RU" w:bidi="ar-SA"/>
              </w:rPr>
              <w:t>• характеризовать терроризм и экстремизм как социальное явление, представляющее серьёзную угрозу личности, обществу и национальной безопасности России;</w:t>
            </w:r>
          </w:p>
          <w:p w:rsidR="00405B07" w:rsidRPr="00405B07" w:rsidRDefault="00405B07" w:rsidP="00405B07">
            <w:pPr>
              <w:ind w:left="73" w:hanging="73"/>
              <w:jc w:val="both"/>
              <w:rPr>
                <w:rFonts w:ascii="Times New Roman" w:eastAsia="Times New Roman" w:hAnsi="Times New Roman" w:cs="Times New Roman"/>
                <w:sz w:val="26"/>
                <w:szCs w:val="26"/>
                <w:lang w:val="ru-RU" w:eastAsia="ru-RU" w:bidi="ar-SA"/>
              </w:rPr>
            </w:pPr>
            <w:r w:rsidRPr="00405B07">
              <w:rPr>
                <w:rFonts w:ascii="Times New Roman" w:eastAsia="Times New Roman" w:hAnsi="Times New Roman" w:cs="Times New Roman"/>
                <w:sz w:val="26"/>
                <w:szCs w:val="26"/>
                <w:lang w:val="ru-RU" w:eastAsia="ru-RU" w:bidi="ar-SA"/>
              </w:rPr>
              <w:t>• анализировать основные положения нормативно-</w:t>
            </w:r>
            <w:r w:rsidRPr="00405B07">
              <w:rPr>
                <w:rFonts w:ascii="Times New Roman" w:eastAsia="Times New Roman" w:hAnsi="Times New Roman" w:cs="Times New Roman"/>
                <w:sz w:val="26"/>
                <w:szCs w:val="26"/>
                <w:lang w:val="ru-RU" w:eastAsia="ru-RU" w:bidi="ar-SA"/>
              </w:rPr>
              <w:lastRenderedPageBreak/>
              <w:t>правовых актов РФ по противодействию терроризму и экстремизму и обосновывать необходимость комплекса мер, принимаемых в РФ по противодействию терроризму;</w:t>
            </w:r>
          </w:p>
          <w:p w:rsidR="00405B07" w:rsidRPr="00405B07" w:rsidRDefault="00405B07" w:rsidP="00405B07">
            <w:pPr>
              <w:ind w:left="73" w:hanging="73"/>
              <w:jc w:val="both"/>
              <w:rPr>
                <w:rFonts w:ascii="Times New Roman" w:eastAsia="Times New Roman" w:hAnsi="Times New Roman" w:cs="Times New Roman"/>
                <w:sz w:val="26"/>
                <w:szCs w:val="26"/>
                <w:lang w:val="ru-RU" w:eastAsia="ru-RU" w:bidi="ar-SA"/>
              </w:rPr>
            </w:pPr>
            <w:r w:rsidRPr="00405B07">
              <w:rPr>
                <w:rFonts w:ascii="Times New Roman" w:eastAsia="Times New Roman" w:hAnsi="Times New Roman" w:cs="Times New Roman"/>
                <w:sz w:val="26"/>
                <w:szCs w:val="26"/>
                <w:lang w:val="ru-RU" w:eastAsia="ru-RU" w:bidi="ar-SA"/>
              </w:rPr>
              <w:t xml:space="preserve">• воспитывать у себя личные убеждения и качества, которые способствуют формированию антитеррористического поведения и </w:t>
            </w:r>
            <w:proofErr w:type="spellStart"/>
            <w:r w:rsidRPr="00405B07">
              <w:rPr>
                <w:rFonts w:ascii="Times New Roman" w:eastAsia="Times New Roman" w:hAnsi="Times New Roman" w:cs="Times New Roman"/>
                <w:sz w:val="26"/>
                <w:szCs w:val="26"/>
                <w:lang w:val="ru-RU" w:eastAsia="ru-RU" w:bidi="ar-SA"/>
              </w:rPr>
              <w:t>антиэкстремистского</w:t>
            </w:r>
            <w:proofErr w:type="spellEnd"/>
            <w:r w:rsidRPr="00405B07">
              <w:rPr>
                <w:rFonts w:ascii="Times New Roman" w:eastAsia="Times New Roman" w:hAnsi="Times New Roman" w:cs="Times New Roman"/>
                <w:sz w:val="26"/>
                <w:szCs w:val="26"/>
                <w:lang w:val="ru-RU" w:eastAsia="ru-RU" w:bidi="ar-SA"/>
              </w:rPr>
              <w:t xml:space="preserve"> мышления;</w:t>
            </w:r>
          </w:p>
          <w:p w:rsidR="00405B07" w:rsidRPr="00405B07" w:rsidRDefault="00405B07" w:rsidP="00405B07">
            <w:pPr>
              <w:ind w:left="73" w:hanging="73"/>
              <w:jc w:val="both"/>
              <w:rPr>
                <w:rFonts w:ascii="Times New Roman" w:eastAsia="Times New Roman" w:hAnsi="Times New Roman" w:cs="Times New Roman"/>
                <w:sz w:val="26"/>
                <w:szCs w:val="26"/>
                <w:lang w:val="ru-RU" w:eastAsia="ru-RU" w:bidi="ar-SA"/>
              </w:rPr>
            </w:pPr>
            <w:r w:rsidRPr="00405B07">
              <w:rPr>
                <w:rFonts w:ascii="Times New Roman" w:eastAsia="Times New Roman" w:hAnsi="Times New Roman" w:cs="Times New Roman"/>
                <w:sz w:val="26"/>
                <w:szCs w:val="26"/>
                <w:lang w:val="ru-RU" w:eastAsia="ru-RU" w:bidi="ar-SA"/>
              </w:rPr>
              <w:t>• обосновывать значение культуры безопасности жизнедеятельности в противодействии идеологии терроризма и экстремизма;</w:t>
            </w:r>
          </w:p>
          <w:p w:rsidR="00405B07" w:rsidRPr="00405B07" w:rsidRDefault="00405B07" w:rsidP="00405B07">
            <w:pPr>
              <w:ind w:left="73" w:hanging="73"/>
              <w:jc w:val="both"/>
              <w:rPr>
                <w:rFonts w:ascii="Times New Roman" w:eastAsia="Times New Roman" w:hAnsi="Times New Roman" w:cs="Times New Roman"/>
                <w:sz w:val="26"/>
                <w:szCs w:val="26"/>
                <w:lang w:val="ru-RU" w:eastAsia="ru-RU" w:bidi="ar-SA"/>
              </w:rPr>
            </w:pPr>
            <w:r w:rsidRPr="00405B07">
              <w:rPr>
                <w:rFonts w:ascii="Times New Roman" w:eastAsia="Times New Roman" w:hAnsi="Times New Roman" w:cs="Times New Roman"/>
                <w:sz w:val="26"/>
                <w:szCs w:val="26"/>
                <w:lang w:val="ru-RU" w:eastAsia="ru-RU" w:bidi="ar-SA"/>
              </w:rPr>
              <w:t>• характеризовать основные меры уголовной ответственности за участие в террористической и экстремистской деятельности;</w:t>
            </w:r>
          </w:p>
          <w:p w:rsidR="00405B07" w:rsidRPr="00405B07" w:rsidRDefault="00405B07" w:rsidP="00405B07">
            <w:pPr>
              <w:ind w:left="73" w:hanging="73"/>
              <w:jc w:val="both"/>
              <w:rPr>
                <w:rFonts w:ascii="Times New Roman" w:eastAsia="Times New Roman" w:hAnsi="Times New Roman" w:cs="Times New Roman"/>
                <w:sz w:val="26"/>
                <w:szCs w:val="26"/>
                <w:lang w:val="ru-RU" w:eastAsia="ru-RU" w:bidi="ar-SA"/>
              </w:rPr>
            </w:pPr>
            <w:r w:rsidRPr="00405B07">
              <w:rPr>
                <w:rFonts w:ascii="Times New Roman" w:eastAsia="Times New Roman" w:hAnsi="Times New Roman" w:cs="Times New Roman"/>
                <w:sz w:val="26"/>
                <w:szCs w:val="26"/>
                <w:lang w:val="ru-RU" w:eastAsia="ru-RU" w:bidi="ar-SA"/>
              </w:rPr>
              <w:t>• моделировать последовательность своих действий при угрозе террористического акта.</w:t>
            </w:r>
          </w:p>
        </w:tc>
        <w:tc>
          <w:tcPr>
            <w:tcW w:w="562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405B07" w:rsidRPr="00405B07" w:rsidRDefault="00405B07" w:rsidP="00405B07">
            <w:pPr>
              <w:ind w:left="73" w:hanging="73"/>
              <w:jc w:val="both"/>
              <w:rPr>
                <w:rFonts w:ascii="Times New Roman" w:eastAsia="Times New Roman" w:hAnsi="Times New Roman" w:cs="Times New Roman"/>
                <w:sz w:val="26"/>
                <w:szCs w:val="26"/>
                <w:lang w:val="ru-RU" w:eastAsia="ru-RU" w:bidi="ar-SA"/>
              </w:rPr>
            </w:pPr>
            <w:r w:rsidRPr="00405B07">
              <w:rPr>
                <w:rFonts w:ascii="Times New Roman" w:eastAsia="Times New Roman" w:hAnsi="Times New Roman" w:cs="Times New Roman"/>
                <w:i/>
                <w:iCs/>
                <w:sz w:val="26"/>
                <w:szCs w:val="26"/>
                <w:lang w:val="ru-RU" w:eastAsia="ru-RU" w:bidi="ar-SA"/>
              </w:rPr>
              <w:lastRenderedPageBreak/>
              <w:t>• формировать индивидуальные основы правовой психологии для противостояния идеологии насилия;</w:t>
            </w:r>
          </w:p>
          <w:p w:rsidR="00405B07" w:rsidRPr="00405B07" w:rsidRDefault="00405B07" w:rsidP="00405B07">
            <w:pPr>
              <w:ind w:left="73" w:hanging="73"/>
              <w:jc w:val="both"/>
              <w:rPr>
                <w:rFonts w:ascii="Times New Roman" w:eastAsia="Times New Roman" w:hAnsi="Times New Roman" w:cs="Times New Roman"/>
                <w:sz w:val="26"/>
                <w:szCs w:val="26"/>
                <w:lang w:val="ru-RU" w:eastAsia="ru-RU" w:bidi="ar-SA"/>
              </w:rPr>
            </w:pPr>
            <w:r w:rsidRPr="00405B07">
              <w:rPr>
                <w:rFonts w:ascii="Times New Roman" w:eastAsia="Times New Roman" w:hAnsi="Times New Roman" w:cs="Times New Roman"/>
                <w:i/>
                <w:iCs/>
                <w:sz w:val="26"/>
                <w:szCs w:val="26"/>
                <w:lang w:val="ru-RU" w:eastAsia="ru-RU" w:bidi="ar-SA"/>
              </w:rPr>
              <w:t xml:space="preserve">• формировать личные убеждения, способствующие профилактике вовлечения в террористическую </w:t>
            </w:r>
            <w:r w:rsidRPr="00405B07">
              <w:rPr>
                <w:rFonts w:ascii="Times New Roman" w:eastAsia="Times New Roman" w:hAnsi="Times New Roman" w:cs="Times New Roman"/>
                <w:i/>
                <w:iCs/>
                <w:sz w:val="26"/>
                <w:szCs w:val="26"/>
                <w:lang w:val="ru-RU" w:eastAsia="ru-RU" w:bidi="ar-SA"/>
              </w:rPr>
              <w:lastRenderedPageBreak/>
              <w:t>деятельность;</w:t>
            </w:r>
          </w:p>
          <w:p w:rsidR="00405B07" w:rsidRPr="00405B07" w:rsidRDefault="00405B07" w:rsidP="00405B07">
            <w:pPr>
              <w:ind w:left="73" w:hanging="73"/>
              <w:jc w:val="both"/>
              <w:rPr>
                <w:rFonts w:ascii="Times New Roman" w:eastAsia="Times New Roman" w:hAnsi="Times New Roman" w:cs="Times New Roman"/>
                <w:sz w:val="26"/>
                <w:szCs w:val="26"/>
                <w:lang w:val="ru-RU" w:eastAsia="ru-RU" w:bidi="ar-SA"/>
              </w:rPr>
            </w:pPr>
            <w:r w:rsidRPr="00405B07">
              <w:rPr>
                <w:rFonts w:ascii="Times New Roman" w:eastAsia="Times New Roman" w:hAnsi="Times New Roman" w:cs="Times New Roman"/>
                <w:i/>
                <w:iCs/>
                <w:sz w:val="26"/>
                <w:szCs w:val="26"/>
                <w:lang w:val="ru-RU" w:eastAsia="ru-RU" w:bidi="ar-SA"/>
              </w:rPr>
              <w:t>• формировать индивидуальные качества, способствующие противодействию экстремизму и терроризму;</w:t>
            </w:r>
          </w:p>
          <w:p w:rsidR="00405B07" w:rsidRPr="00405B07" w:rsidRDefault="00405B07" w:rsidP="00405B07">
            <w:pPr>
              <w:ind w:left="73" w:hanging="73"/>
              <w:jc w:val="both"/>
              <w:rPr>
                <w:rFonts w:ascii="Times New Roman" w:eastAsia="Times New Roman" w:hAnsi="Times New Roman" w:cs="Times New Roman"/>
                <w:sz w:val="26"/>
                <w:szCs w:val="26"/>
                <w:lang w:val="ru-RU" w:eastAsia="ru-RU" w:bidi="ar-SA"/>
              </w:rPr>
            </w:pPr>
            <w:r w:rsidRPr="00405B07">
              <w:rPr>
                <w:rFonts w:ascii="Times New Roman" w:eastAsia="Times New Roman" w:hAnsi="Times New Roman" w:cs="Times New Roman"/>
                <w:i/>
                <w:iCs/>
                <w:sz w:val="26"/>
                <w:szCs w:val="26"/>
                <w:lang w:val="ru-RU" w:eastAsia="ru-RU" w:bidi="ar-SA"/>
              </w:rPr>
              <w:t>• использовать знания о здоровом образе жизни, социальных нормах и законодательстве для выработки осознанного негативного отношения к любым видам нарушений общественного порядка, употреблению алкоголя и наркотиков, а также к любым видам экстремистской и террористической деятельности.</w:t>
            </w:r>
          </w:p>
        </w:tc>
      </w:tr>
      <w:tr w:rsidR="00405B07" w:rsidRPr="00405B07" w:rsidTr="00405B07">
        <w:tc>
          <w:tcPr>
            <w:tcW w:w="15088" w:type="dxa"/>
            <w:gridSpan w:val="2"/>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405B07" w:rsidRPr="00405B07" w:rsidRDefault="00405B07" w:rsidP="00405B07">
            <w:pPr>
              <w:spacing w:before="120" w:after="120"/>
              <w:ind w:firstLine="454"/>
              <w:jc w:val="center"/>
              <w:rPr>
                <w:rFonts w:ascii="Times New Roman" w:eastAsia="Times New Roman" w:hAnsi="Times New Roman" w:cs="Times New Roman"/>
                <w:sz w:val="26"/>
                <w:szCs w:val="26"/>
                <w:lang w:val="ru-RU" w:eastAsia="ru-RU" w:bidi="ar-SA"/>
              </w:rPr>
            </w:pPr>
            <w:r w:rsidRPr="00405B07">
              <w:rPr>
                <w:rFonts w:ascii="Times New Roman" w:eastAsia="Times New Roman" w:hAnsi="Times New Roman" w:cs="Times New Roman"/>
                <w:b/>
                <w:bCs/>
                <w:sz w:val="26"/>
                <w:szCs w:val="26"/>
                <w:lang w:val="ru-RU" w:eastAsia="ru-RU" w:bidi="ar-SA"/>
              </w:rPr>
              <w:lastRenderedPageBreak/>
              <w:t>Основы медицинских знаний и здорового образа жизни</w:t>
            </w:r>
          </w:p>
          <w:p w:rsidR="00405B07" w:rsidRPr="00405B07" w:rsidRDefault="00405B07" w:rsidP="00405B07">
            <w:pPr>
              <w:spacing w:before="120" w:after="120"/>
              <w:ind w:firstLine="454"/>
              <w:jc w:val="center"/>
              <w:rPr>
                <w:rFonts w:ascii="Times New Roman" w:eastAsia="Times New Roman" w:hAnsi="Times New Roman" w:cs="Times New Roman"/>
                <w:sz w:val="26"/>
                <w:szCs w:val="26"/>
                <w:lang w:val="ru-RU" w:eastAsia="ru-RU" w:bidi="ar-SA"/>
              </w:rPr>
            </w:pPr>
            <w:r w:rsidRPr="00405B07">
              <w:rPr>
                <w:rFonts w:ascii="Times New Roman" w:eastAsia="Times New Roman" w:hAnsi="Times New Roman" w:cs="Times New Roman"/>
                <w:b/>
                <w:bCs/>
                <w:sz w:val="26"/>
                <w:szCs w:val="26"/>
                <w:lang w:val="ru-RU" w:eastAsia="ru-RU" w:bidi="ar-SA"/>
              </w:rPr>
              <w:t>Основы здорового образа жизни</w:t>
            </w:r>
          </w:p>
        </w:tc>
      </w:tr>
      <w:tr w:rsidR="00405B07" w:rsidRPr="00C82716" w:rsidTr="00405B07">
        <w:tc>
          <w:tcPr>
            <w:tcW w:w="946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405B07" w:rsidRPr="00405B07" w:rsidRDefault="00405B07" w:rsidP="00405B07">
            <w:pPr>
              <w:ind w:left="73" w:hanging="73"/>
              <w:jc w:val="both"/>
              <w:rPr>
                <w:rFonts w:ascii="Times New Roman" w:eastAsia="Times New Roman" w:hAnsi="Times New Roman" w:cs="Times New Roman"/>
                <w:sz w:val="26"/>
                <w:szCs w:val="26"/>
                <w:lang w:val="ru-RU" w:eastAsia="ru-RU" w:bidi="ar-SA"/>
              </w:rPr>
            </w:pPr>
            <w:r w:rsidRPr="00405B07">
              <w:rPr>
                <w:rFonts w:ascii="Times New Roman" w:eastAsia="Times New Roman" w:hAnsi="Times New Roman" w:cs="Times New Roman"/>
                <w:sz w:val="26"/>
                <w:szCs w:val="26"/>
                <w:lang w:val="ru-RU" w:eastAsia="ru-RU" w:bidi="ar-SA"/>
              </w:rPr>
              <w:t>• характеризовать здоровый образ жизни и его основные составляющие как индивидуальную систему поведения человека в повседневной жизни, обеспечивающую совершенствование его духовных и физических качеств; использовать знания о здоровье и здоровом образе жизни как средство физического совершенствования;</w:t>
            </w:r>
          </w:p>
          <w:p w:rsidR="00405B07" w:rsidRPr="00405B07" w:rsidRDefault="00405B07" w:rsidP="00405B07">
            <w:pPr>
              <w:ind w:left="73" w:hanging="73"/>
              <w:jc w:val="both"/>
              <w:rPr>
                <w:rFonts w:ascii="Times New Roman" w:eastAsia="Times New Roman" w:hAnsi="Times New Roman" w:cs="Times New Roman"/>
                <w:sz w:val="26"/>
                <w:szCs w:val="26"/>
                <w:lang w:val="ru-RU" w:eastAsia="ru-RU" w:bidi="ar-SA"/>
              </w:rPr>
            </w:pPr>
            <w:r w:rsidRPr="00405B07">
              <w:rPr>
                <w:rFonts w:ascii="Times New Roman" w:eastAsia="Times New Roman" w:hAnsi="Times New Roman" w:cs="Times New Roman"/>
                <w:sz w:val="26"/>
                <w:szCs w:val="26"/>
                <w:lang w:val="ru-RU" w:eastAsia="ru-RU" w:bidi="ar-SA"/>
              </w:rPr>
              <w:t>• анализировать состояние личного здоровья и принимать меры по его сохранению, соблюдать нормы и правила здорового образа жизни для сохранения и укрепления личного здоровья;</w:t>
            </w:r>
          </w:p>
          <w:p w:rsidR="00405B07" w:rsidRPr="00405B07" w:rsidRDefault="00405B07" w:rsidP="00405B07">
            <w:pPr>
              <w:ind w:left="73" w:hanging="73"/>
              <w:jc w:val="both"/>
              <w:rPr>
                <w:rFonts w:ascii="Times New Roman" w:eastAsia="Times New Roman" w:hAnsi="Times New Roman" w:cs="Times New Roman"/>
                <w:sz w:val="26"/>
                <w:szCs w:val="26"/>
                <w:lang w:val="ru-RU" w:eastAsia="ru-RU" w:bidi="ar-SA"/>
              </w:rPr>
            </w:pPr>
            <w:r w:rsidRPr="00405B07">
              <w:rPr>
                <w:rFonts w:ascii="Times New Roman" w:eastAsia="Times New Roman" w:hAnsi="Times New Roman" w:cs="Times New Roman"/>
                <w:sz w:val="26"/>
                <w:szCs w:val="26"/>
                <w:lang w:val="ru-RU" w:eastAsia="ru-RU" w:bidi="ar-SA"/>
              </w:rPr>
              <w:t>• классифицировать знания об основных факторах, разрушающих здоровье; характеризовать факторы, потенциально опасные для здоровья (вредные привычки, ранние половые связи и др.), и их возможные последствия;</w:t>
            </w:r>
          </w:p>
          <w:p w:rsidR="00405B07" w:rsidRPr="00405B07" w:rsidRDefault="00405B07" w:rsidP="00405B07">
            <w:pPr>
              <w:ind w:left="73" w:hanging="73"/>
              <w:jc w:val="both"/>
              <w:rPr>
                <w:rFonts w:ascii="Times New Roman" w:eastAsia="Times New Roman" w:hAnsi="Times New Roman" w:cs="Times New Roman"/>
                <w:sz w:val="26"/>
                <w:szCs w:val="26"/>
                <w:lang w:val="ru-RU" w:eastAsia="ru-RU" w:bidi="ar-SA"/>
              </w:rPr>
            </w:pPr>
            <w:r w:rsidRPr="00405B07">
              <w:rPr>
                <w:rFonts w:ascii="Times New Roman" w:eastAsia="Times New Roman" w:hAnsi="Times New Roman" w:cs="Times New Roman"/>
                <w:sz w:val="26"/>
                <w:szCs w:val="26"/>
                <w:lang w:val="ru-RU" w:eastAsia="ru-RU" w:bidi="ar-SA"/>
              </w:rPr>
              <w:t>• систематизировать знания о репродуктивном здоровье как единой составляющей здоровья личности и общества; формировать личные качества, которыми должны обладать молодые люди, решившие вступить в брак;</w:t>
            </w:r>
          </w:p>
          <w:p w:rsidR="00405B07" w:rsidRPr="00405B07" w:rsidRDefault="00405B07" w:rsidP="00405B07">
            <w:pPr>
              <w:ind w:left="73" w:hanging="73"/>
              <w:jc w:val="both"/>
              <w:rPr>
                <w:rFonts w:ascii="Times New Roman" w:eastAsia="Times New Roman" w:hAnsi="Times New Roman" w:cs="Times New Roman"/>
                <w:sz w:val="26"/>
                <w:szCs w:val="26"/>
                <w:lang w:val="ru-RU" w:eastAsia="ru-RU" w:bidi="ar-SA"/>
              </w:rPr>
            </w:pPr>
            <w:r w:rsidRPr="00405B07">
              <w:rPr>
                <w:rFonts w:ascii="Times New Roman" w:eastAsia="Times New Roman" w:hAnsi="Times New Roman" w:cs="Times New Roman"/>
                <w:sz w:val="26"/>
                <w:szCs w:val="26"/>
                <w:lang w:val="ru-RU" w:eastAsia="ru-RU" w:bidi="ar-SA"/>
              </w:rPr>
              <w:t>• анализировать основные демографические процессы в Российской Федерации; описывать и комментировать основы семейного законодательства в Российской Федерации; объяснить роль семьи в жизни личности и общества, значение семьи для обеспечения демографической безопасности государства.</w:t>
            </w:r>
          </w:p>
        </w:tc>
        <w:tc>
          <w:tcPr>
            <w:tcW w:w="562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405B07" w:rsidRPr="00405B07" w:rsidRDefault="00405B07" w:rsidP="00405B07">
            <w:pPr>
              <w:ind w:left="73" w:hanging="73"/>
              <w:jc w:val="both"/>
              <w:rPr>
                <w:rFonts w:ascii="Times New Roman" w:eastAsia="Times New Roman" w:hAnsi="Times New Roman" w:cs="Times New Roman"/>
                <w:sz w:val="26"/>
                <w:szCs w:val="26"/>
                <w:lang w:val="ru-RU" w:eastAsia="ru-RU" w:bidi="ar-SA"/>
              </w:rPr>
            </w:pPr>
            <w:r w:rsidRPr="00405B07">
              <w:rPr>
                <w:rFonts w:ascii="Times New Roman" w:eastAsia="Times New Roman" w:hAnsi="Times New Roman" w:cs="Times New Roman"/>
                <w:i/>
                <w:iCs/>
                <w:sz w:val="26"/>
                <w:szCs w:val="26"/>
                <w:lang w:val="ru-RU" w:eastAsia="ru-RU" w:bidi="ar-SA"/>
              </w:rPr>
              <w:t xml:space="preserve">• использовать </w:t>
            </w:r>
            <w:proofErr w:type="spellStart"/>
            <w:r w:rsidRPr="00405B07">
              <w:rPr>
                <w:rFonts w:ascii="Times New Roman" w:eastAsia="Times New Roman" w:hAnsi="Times New Roman" w:cs="Times New Roman"/>
                <w:i/>
                <w:iCs/>
                <w:sz w:val="26"/>
                <w:szCs w:val="26"/>
                <w:lang w:val="ru-RU" w:eastAsia="ru-RU" w:bidi="ar-SA"/>
              </w:rPr>
              <w:t>здоровьесберегающие</w:t>
            </w:r>
            <w:proofErr w:type="spellEnd"/>
            <w:r w:rsidRPr="00405B07">
              <w:rPr>
                <w:rFonts w:ascii="Times New Roman" w:eastAsia="Times New Roman" w:hAnsi="Times New Roman" w:cs="Times New Roman"/>
                <w:i/>
                <w:iCs/>
                <w:sz w:val="26"/>
                <w:szCs w:val="26"/>
                <w:lang w:val="ru-RU" w:eastAsia="ru-RU" w:bidi="ar-SA"/>
              </w:rPr>
              <w:t xml:space="preserve"> технологии (совокупность методов и процессов) для сохранения и укрепления индивидуального здоровья, в том числе его духовной, физической и социальной составляющих.</w:t>
            </w:r>
          </w:p>
        </w:tc>
      </w:tr>
      <w:tr w:rsidR="00405B07" w:rsidRPr="00C82716" w:rsidTr="00405B07">
        <w:tc>
          <w:tcPr>
            <w:tcW w:w="15088" w:type="dxa"/>
            <w:gridSpan w:val="2"/>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405B07" w:rsidRPr="00405B07" w:rsidRDefault="00405B07" w:rsidP="00405B07">
            <w:pPr>
              <w:spacing w:before="120" w:after="120"/>
              <w:ind w:firstLine="454"/>
              <w:jc w:val="center"/>
              <w:rPr>
                <w:rFonts w:ascii="Times New Roman" w:eastAsia="Times New Roman" w:hAnsi="Times New Roman" w:cs="Times New Roman"/>
                <w:sz w:val="26"/>
                <w:szCs w:val="26"/>
                <w:lang w:val="ru-RU" w:eastAsia="ru-RU" w:bidi="ar-SA"/>
              </w:rPr>
            </w:pPr>
            <w:r w:rsidRPr="00405B07">
              <w:rPr>
                <w:rFonts w:ascii="Times New Roman" w:eastAsia="Times New Roman" w:hAnsi="Times New Roman" w:cs="Times New Roman"/>
                <w:b/>
                <w:bCs/>
                <w:sz w:val="26"/>
                <w:szCs w:val="26"/>
                <w:lang w:val="ru-RU" w:eastAsia="ru-RU" w:bidi="ar-SA"/>
              </w:rPr>
              <w:t>Основы медицинских знаний и оказание первой помощи</w:t>
            </w:r>
          </w:p>
        </w:tc>
      </w:tr>
      <w:tr w:rsidR="00405B07" w:rsidRPr="00C82716" w:rsidTr="00405B07">
        <w:tc>
          <w:tcPr>
            <w:tcW w:w="946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405B07" w:rsidRPr="00405B07" w:rsidRDefault="00405B07" w:rsidP="00405B07">
            <w:pPr>
              <w:ind w:left="73" w:hanging="73"/>
              <w:jc w:val="both"/>
              <w:rPr>
                <w:rFonts w:ascii="Times New Roman" w:eastAsia="Times New Roman" w:hAnsi="Times New Roman" w:cs="Times New Roman"/>
                <w:sz w:val="26"/>
                <w:szCs w:val="26"/>
                <w:lang w:val="ru-RU" w:eastAsia="ru-RU" w:bidi="ar-SA"/>
              </w:rPr>
            </w:pPr>
            <w:r w:rsidRPr="00405B07">
              <w:rPr>
                <w:rFonts w:ascii="Times New Roman" w:eastAsia="Times New Roman" w:hAnsi="Times New Roman" w:cs="Times New Roman"/>
                <w:sz w:val="26"/>
                <w:szCs w:val="26"/>
                <w:lang w:val="ru-RU" w:eastAsia="ru-RU" w:bidi="ar-SA"/>
              </w:rPr>
              <w:t>• характеризовать различные повреждения и травмы, наиболее часто встречающиеся в быту, и их возможные последствия для здоровья;</w:t>
            </w:r>
          </w:p>
          <w:p w:rsidR="00405B07" w:rsidRPr="00405B07" w:rsidRDefault="00405B07" w:rsidP="00405B07">
            <w:pPr>
              <w:ind w:left="73" w:hanging="73"/>
              <w:jc w:val="both"/>
              <w:rPr>
                <w:rFonts w:ascii="Times New Roman" w:eastAsia="Times New Roman" w:hAnsi="Times New Roman" w:cs="Times New Roman"/>
                <w:sz w:val="26"/>
                <w:szCs w:val="26"/>
                <w:lang w:val="ru-RU" w:eastAsia="ru-RU" w:bidi="ar-SA"/>
              </w:rPr>
            </w:pPr>
            <w:r w:rsidRPr="00405B07">
              <w:rPr>
                <w:rFonts w:ascii="Times New Roman" w:eastAsia="Times New Roman" w:hAnsi="Times New Roman" w:cs="Times New Roman"/>
                <w:sz w:val="26"/>
                <w:szCs w:val="26"/>
                <w:lang w:val="ru-RU" w:eastAsia="ru-RU" w:bidi="ar-SA"/>
              </w:rPr>
              <w:lastRenderedPageBreak/>
              <w:t>• анализировать возможные последствия неотложных состояний в случаях, если не будет своевременно оказана первая помощь;</w:t>
            </w:r>
          </w:p>
          <w:p w:rsidR="00405B07" w:rsidRPr="00405B07" w:rsidRDefault="00405B07" w:rsidP="00405B07">
            <w:pPr>
              <w:ind w:left="73" w:hanging="73"/>
              <w:jc w:val="both"/>
              <w:rPr>
                <w:rFonts w:ascii="Times New Roman" w:eastAsia="Times New Roman" w:hAnsi="Times New Roman" w:cs="Times New Roman"/>
                <w:sz w:val="26"/>
                <w:szCs w:val="26"/>
                <w:lang w:val="ru-RU" w:eastAsia="ru-RU" w:bidi="ar-SA"/>
              </w:rPr>
            </w:pPr>
            <w:r w:rsidRPr="00405B07">
              <w:rPr>
                <w:rFonts w:ascii="Times New Roman" w:eastAsia="Times New Roman" w:hAnsi="Times New Roman" w:cs="Times New Roman"/>
                <w:sz w:val="26"/>
                <w:szCs w:val="26"/>
                <w:lang w:val="ru-RU" w:eastAsia="ru-RU" w:bidi="ar-SA"/>
              </w:rPr>
              <w:t>• характеризовать предназначение первой помощи пострадавшим; классифицировать средства, используемые при оказании первой помощи; соблюдать последовательность действий при оказании первой помощи при различных повреждениях, травмах, наиболее часто случающихся в быту; определять последовательность оказания первой помощи и различать её средства в конкретных ситуациях;</w:t>
            </w:r>
          </w:p>
          <w:p w:rsidR="00405B07" w:rsidRPr="00405B07" w:rsidRDefault="00405B07" w:rsidP="00405B07">
            <w:pPr>
              <w:ind w:left="73" w:hanging="73"/>
              <w:jc w:val="both"/>
              <w:rPr>
                <w:rFonts w:ascii="Times New Roman" w:eastAsia="Times New Roman" w:hAnsi="Times New Roman" w:cs="Times New Roman"/>
                <w:sz w:val="26"/>
                <w:szCs w:val="26"/>
                <w:lang w:val="ru-RU" w:eastAsia="ru-RU" w:bidi="ar-SA"/>
              </w:rPr>
            </w:pPr>
            <w:r w:rsidRPr="00405B07">
              <w:rPr>
                <w:rFonts w:ascii="Times New Roman" w:eastAsia="Times New Roman" w:hAnsi="Times New Roman" w:cs="Times New Roman"/>
                <w:sz w:val="26"/>
                <w:szCs w:val="26"/>
                <w:lang w:val="ru-RU" w:eastAsia="ru-RU" w:bidi="ar-SA"/>
              </w:rPr>
              <w:t>• анализировать причины массовых поражений в условиях чрезвычайных ситуаций природного, техногенного и социального характера и систему мер по защите населения в условиях чрезвычайных ситуаций и минимизации массовых поражений; выполнять в паре/втроём приёмы оказания само- и взаимопомощи в зоне массовых поражений.</w:t>
            </w:r>
          </w:p>
        </w:tc>
        <w:tc>
          <w:tcPr>
            <w:tcW w:w="562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405B07" w:rsidRPr="00405B07" w:rsidRDefault="00405B07" w:rsidP="00405B07">
            <w:pPr>
              <w:ind w:left="73" w:hanging="73"/>
              <w:jc w:val="both"/>
              <w:rPr>
                <w:rFonts w:ascii="Times New Roman" w:eastAsia="Times New Roman" w:hAnsi="Times New Roman" w:cs="Times New Roman"/>
                <w:sz w:val="26"/>
                <w:szCs w:val="26"/>
                <w:lang w:val="ru-RU" w:eastAsia="ru-RU" w:bidi="ar-SA"/>
              </w:rPr>
            </w:pPr>
            <w:r w:rsidRPr="00405B07">
              <w:rPr>
                <w:rFonts w:ascii="Times New Roman" w:eastAsia="Times New Roman" w:hAnsi="Times New Roman" w:cs="Times New Roman"/>
                <w:i/>
                <w:iCs/>
                <w:sz w:val="26"/>
                <w:szCs w:val="26"/>
                <w:lang w:val="ru-RU" w:eastAsia="ru-RU" w:bidi="ar-SA"/>
              </w:rPr>
              <w:lastRenderedPageBreak/>
              <w:t xml:space="preserve">• готовить и проводить занятия по обучению правилам оказания само- и взаимопомощи при наиболее </w:t>
            </w:r>
            <w:r w:rsidRPr="00405B07">
              <w:rPr>
                <w:rFonts w:ascii="Times New Roman" w:eastAsia="Times New Roman" w:hAnsi="Times New Roman" w:cs="Times New Roman"/>
                <w:i/>
                <w:iCs/>
                <w:sz w:val="26"/>
                <w:szCs w:val="26"/>
                <w:lang w:val="ru-RU" w:eastAsia="ru-RU" w:bidi="ar-SA"/>
              </w:rPr>
              <w:lastRenderedPageBreak/>
              <w:t>часто встречающихся в быту повреждениях и травмах.</w:t>
            </w:r>
          </w:p>
        </w:tc>
      </w:tr>
    </w:tbl>
    <w:p w:rsidR="00405B07" w:rsidRPr="00405B07" w:rsidRDefault="00405B07" w:rsidP="00405B07">
      <w:pPr>
        <w:shd w:val="clear" w:color="auto" w:fill="FFFFFF"/>
        <w:spacing w:after="150"/>
        <w:ind w:firstLine="0"/>
        <w:jc w:val="both"/>
        <w:rPr>
          <w:rFonts w:ascii="Times New Roman" w:eastAsia="Times New Roman" w:hAnsi="Times New Roman" w:cs="Times New Roman"/>
          <w:color w:val="333333"/>
          <w:sz w:val="26"/>
          <w:szCs w:val="26"/>
          <w:lang w:val="ru-RU" w:eastAsia="ru-RU" w:bidi="ar-SA"/>
        </w:rPr>
      </w:pPr>
      <w:r w:rsidRPr="00405B07">
        <w:rPr>
          <w:rFonts w:ascii="Times New Roman" w:eastAsia="Times New Roman" w:hAnsi="Times New Roman" w:cs="Times New Roman"/>
          <w:color w:val="333333"/>
          <w:sz w:val="26"/>
          <w:szCs w:val="26"/>
          <w:lang w:val="ru-RU" w:eastAsia="ru-RU" w:bidi="ar-SA"/>
        </w:rPr>
        <w:lastRenderedPageBreak/>
        <w:t> </w:t>
      </w:r>
    </w:p>
    <w:p w:rsidR="00405B07" w:rsidRPr="00934C89" w:rsidRDefault="00405B07" w:rsidP="00934C89">
      <w:pPr>
        <w:pStyle w:val="a8"/>
        <w:numPr>
          <w:ilvl w:val="0"/>
          <w:numId w:val="2"/>
        </w:numPr>
        <w:shd w:val="clear" w:color="auto" w:fill="FFFFFF"/>
        <w:spacing w:after="150"/>
        <w:jc w:val="center"/>
        <w:rPr>
          <w:rFonts w:ascii="Times New Roman" w:eastAsia="Times New Roman" w:hAnsi="Times New Roman" w:cs="Times New Roman"/>
          <w:color w:val="333333"/>
          <w:sz w:val="26"/>
          <w:szCs w:val="26"/>
          <w:lang w:val="ru-RU" w:eastAsia="ru-RU" w:bidi="ar-SA"/>
        </w:rPr>
      </w:pPr>
      <w:r w:rsidRPr="00934C89">
        <w:rPr>
          <w:rFonts w:ascii="Times New Roman" w:eastAsia="Times New Roman" w:hAnsi="Times New Roman" w:cs="Times New Roman"/>
          <w:b/>
          <w:bCs/>
          <w:color w:val="333333"/>
          <w:sz w:val="26"/>
          <w:szCs w:val="26"/>
          <w:u w:val="single"/>
          <w:lang w:val="ru-RU" w:eastAsia="ru-RU" w:bidi="ar-SA"/>
        </w:rPr>
        <w:t>Содержание учебного предмета ОБЖ</w:t>
      </w:r>
    </w:p>
    <w:p w:rsidR="00405B07" w:rsidRPr="00405B07" w:rsidRDefault="00405B07" w:rsidP="00405B07">
      <w:pPr>
        <w:shd w:val="clear" w:color="auto" w:fill="FFFFFF"/>
        <w:spacing w:after="150"/>
        <w:ind w:firstLine="0"/>
        <w:jc w:val="center"/>
        <w:rPr>
          <w:rFonts w:ascii="Times New Roman" w:eastAsia="Times New Roman" w:hAnsi="Times New Roman" w:cs="Times New Roman"/>
          <w:color w:val="333333"/>
          <w:sz w:val="26"/>
          <w:szCs w:val="26"/>
          <w:lang w:val="ru-RU" w:eastAsia="ru-RU" w:bidi="ar-SA"/>
        </w:rPr>
      </w:pPr>
      <w:r w:rsidRPr="00405B07">
        <w:rPr>
          <w:rFonts w:ascii="Times New Roman" w:eastAsia="Times New Roman" w:hAnsi="Times New Roman" w:cs="Times New Roman"/>
          <w:b/>
          <w:bCs/>
          <w:color w:val="333333"/>
          <w:sz w:val="26"/>
          <w:szCs w:val="26"/>
          <w:lang w:val="ru-RU" w:eastAsia="ru-RU" w:bidi="ar-SA"/>
        </w:rPr>
        <w:t> </w:t>
      </w:r>
    </w:p>
    <w:p w:rsidR="00405B07" w:rsidRPr="00405B07" w:rsidRDefault="00405B07" w:rsidP="00405B07">
      <w:pPr>
        <w:shd w:val="clear" w:color="auto" w:fill="FFFFFF"/>
        <w:spacing w:after="150"/>
        <w:ind w:firstLine="0"/>
        <w:jc w:val="center"/>
        <w:rPr>
          <w:rFonts w:ascii="Times New Roman" w:eastAsia="Times New Roman" w:hAnsi="Times New Roman" w:cs="Times New Roman"/>
          <w:color w:val="333333"/>
          <w:sz w:val="26"/>
          <w:szCs w:val="26"/>
          <w:lang w:val="ru-RU" w:eastAsia="ru-RU" w:bidi="ar-SA"/>
        </w:rPr>
      </w:pPr>
      <w:r w:rsidRPr="00405B07">
        <w:rPr>
          <w:rFonts w:ascii="Times New Roman" w:eastAsia="Times New Roman" w:hAnsi="Times New Roman" w:cs="Times New Roman"/>
          <w:b/>
          <w:bCs/>
          <w:color w:val="333333"/>
          <w:sz w:val="26"/>
          <w:szCs w:val="26"/>
          <w:lang w:val="ru-RU" w:eastAsia="ru-RU" w:bidi="ar-SA"/>
        </w:rPr>
        <w:t>7 класс(34 часа)</w:t>
      </w:r>
    </w:p>
    <w:p w:rsidR="00405B07" w:rsidRPr="00405B07" w:rsidRDefault="00405B07" w:rsidP="00405B07">
      <w:pPr>
        <w:shd w:val="clear" w:color="auto" w:fill="FFFFFF"/>
        <w:spacing w:after="150"/>
        <w:ind w:firstLine="0"/>
        <w:jc w:val="both"/>
        <w:rPr>
          <w:rFonts w:ascii="Times New Roman" w:eastAsia="Times New Roman" w:hAnsi="Times New Roman" w:cs="Times New Roman"/>
          <w:color w:val="333333"/>
          <w:sz w:val="26"/>
          <w:szCs w:val="26"/>
          <w:lang w:val="ru-RU" w:eastAsia="ru-RU" w:bidi="ar-SA"/>
        </w:rPr>
      </w:pPr>
      <w:r w:rsidRPr="00405B07">
        <w:rPr>
          <w:rFonts w:ascii="Times New Roman" w:eastAsia="Times New Roman" w:hAnsi="Times New Roman" w:cs="Times New Roman"/>
          <w:b/>
          <w:bCs/>
          <w:color w:val="333333"/>
          <w:sz w:val="26"/>
          <w:szCs w:val="26"/>
          <w:lang w:val="ru-RU" w:eastAsia="ru-RU" w:bidi="ar-SA"/>
        </w:rPr>
        <w:t>Введение. Основы безопасности жизнедеятельности.</w:t>
      </w:r>
    </w:p>
    <w:p w:rsidR="00405B07" w:rsidRPr="00405B07" w:rsidRDefault="00405B07" w:rsidP="00405B07">
      <w:pPr>
        <w:shd w:val="clear" w:color="auto" w:fill="FFFFFF"/>
        <w:spacing w:after="150"/>
        <w:ind w:firstLine="0"/>
        <w:jc w:val="both"/>
        <w:rPr>
          <w:rFonts w:ascii="Times New Roman" w:eastAsia="Times New Roman" w:hAnsi="Times New Roman" w:cs="Times New Roman"/>
          <w:color w:val="333333"/>
          <w:sz w:val="26"/>
          <w:szCs w:val="26"/>
          <w:lang w:val="ru-RU" w:eastAsia="ru-RU" w:bidi="ar-SA"/>
        </w:rPr>
      </w:pPr>
      <w:r w:rsidRPr="00405B07">
        <w:rPr>
          <w:rFonts w:ascii="Times New Roman" w:eastAsia="Times New Roman" w:hAnsi="Times New Roman" w:cs="Times New Roman"/>
          <w:color w:val="333333"/>
          <w:sz w:val="26"/>
          <w:szCs w:val="26"/>
          <w:lang w:val="ru-RU" w:eastAsia="ru-RU" w:bidi="ar-SA"/>
        </w:rPr>
        <w:t>Проблема здорового образа жизни. Как её решали в древности. Окружающая среда и безопасность. Какие знания и умения приобретают при изучении ОБЖ.</w:t>
      </w:r>
    </w:p>
    <w:p w:rsidR="00405B07" w:rsidRPr="00405B07" w:rsidRDefault="00405B07" w:rsidP="00405B07">
      <w:pPr>
        <w:shd w:val="clear" w:color="auto" w:fill="FFFFFF"/>
        <w:spacing w:after="150"/>
        <w:ind w:firstLine="0"/>
        <w:jc w:val="both"/>
        <w:rPr>
          <w:rFonts w:ascii="Times New Roman" w:eastAsia="Times New Roman" w:hAnsi="Times New Roman" w:cs="Times New Roman"/>
          <w:color w:val="333333"/>
          <w:sz w:val="26"/>
          <w:szCs w:val="26"/>
          <w:lang w:val="ru-RU" w:eastAsia="ru-RU" w:bidi="ar-SA"/>
        </w:rPr>
      </w:pPr>
      <w:r w:rsidRPr="00405B07">
        <w:rPr>
          <w:rFonts w:ascii="Times New Roman" w:eastAsia="Times New Roman" w:hAnsi="Times New Roman" w:cs="Times New Roman"/>
          <w:color w:val="333333"/>
          <w:sz w:val="26"/>
          <w:szCs w:val="26"/>
          <w:lang w:val="ru-RU" w:eastAsia="ru-RU" w:bidi="ar-SA"/>
        </w:rPr>
        <w:t>Расширение кругозора. Физическое воспитание в Спарте</w:t>
      </w:r>
    </w:p>
    <w:p w:rsidR="00405B07" w:rsidRPr="00405B07" w:rsidRDefault="00405B07" w:rsidP="00405B07">
      <w:pPr>
        <w:shd w:val="clear" w:color="auto" w:fill="FFFFFF"/>
        <w:spacing w:after="150"/>
        <w:ind w:firstLine="0"/>
        <w:jc w:val="both"/>
        <w:rPr>
          <w:rFonts w:ascii="Times New Roman" w:eastAsia="Times New Roman" w:hAnsi="Times New Roman" w:cs="Times New Roman"/>
          <w:color w:val="333333"/>
          <w:sz w:val="26"/>
          <w:szCs w:val="26"/>
          <w:lang w:val="ru-RU" w:eastAsia="ru-RU" w:bidi="ar-SA"/>
        </w:rPr>
      </w:pPr>
      <w:r w:rsidRPr="00405B07">
        <w:rPr>
          <w:rFonts w:ascii="Times New Roman" w:eastAsia="Times New Roman" w:hAnsi="Times New Roman" w:cs="Times New Roman"/>
          <w:b/>
          <w:bCs/>
          <w:color w:val="333333"/>
          <w:sz w:val="26"/>
          <w:szCs w:val="26"/>
          <w:lang w:val="ru-RU" w:eastAsia="ru-RU" w:bidi="ar-SA"/>
        </w:rPr>
        <w:t>Здоровый образ жизни. Что это?</w:t>
      </w:r>
    </w:p>
    <w:p w:rsidR="00405B07" w:rsidRPr="00405B07" w:rsidRDefault="00405B07" w:rsidP="00405B07">
      <w:pPr>
        <w:shd w:val="clear" w:color="auto" w:fill="FFFFFF"/>
        <w:spacing w:after="150"/>
        <w:ind w:firstLine="0"/>
        <w:jc w:val="both"/>
        <w:rPr>
          <w:rFonts w:ascii="Times New Roman" w:eastAsia="Times New Roman" w:hAnsi="Times New Roman" w:cs="Times New Roman"/>
          <w:color w:val="333333"/>
          <w:sz w:val="26"/>
          <w:szCs w:val="26"/>
          <w:lang w:val="ru-RU" w:eastAsia="ru-RU" w:bidi="ar-SA"/>
        </w:rPr>
      </w:pPr>
      <w:r w:rsidRPr="00405B07">
        <w:rPr>
          <w:rFonts w:ascii="Times New Roman" w:eastAsia="Times New Roman" w:hAnsi="Times New Roman" w:cs="Times New Roman"/>
          <w:color w:val="333333"/>
          <w:sz w:val="26"/>
          <w:szCs w:val="26"/>
          <w:lang w:val="ru-RU" w:eastAsia="ru-RU" w:bidi="ar-SA"/>
        </w:rPr>
        <w:t>Что такое здоровый образ жизни. Слагаемые здоровья. Что такое физическое здоровье. Значение физической культуры для здоровья человека. Хорошее физическое состояние обеспечивает здоровье и эмоциональное благополучие человека. Закаливание как способ тренировки организма. Правила личной гигиены.</w:t>
      </w:r>
    </w:p>
    <w:p w:rsidR="00405B07" w:rsidRPr="00405B07" w:rsidRDefault="00405B07" w:rsidP="00405B07">
      <w:pPr>
        <w:shd w:val="clear" w:color="auto" w:fill="FFFFFF"/>
        <w:spacing w:after="150"/>
        <w:ind w:firstLine="0"/>
        <w:jc w:val="both"/>
        <w:rPr>
          <w:rFonts w:ascii="Times New Roman" w:eastAsia="Times New Roman" w:hAnsi="Times New Roman" w:cs="Times New Roman"/>
          <w:color w:val="333333"/>
          <w:sz w:val="26"/>
          <w:szCs w:val="26"/>
          <w:lang w:val="ru-RU" w:eastAsia="ru-RU" w:bidi="ar-SA"/>
        </w:rPr>
      </w:pPr>
      <w:r w:rsidRPr="00405B07">
        <w:rPr>
          <w:rFonts w:ascii="Times New Roman" w:eastAsia="Times New Roman" w:hAnsi="Times New Roman" w:cs="Times New Roman"/>
          <w:color w:val="333333"/>
          <w:sz w:val="26"/>
          <w:szCs w:val="26"/>
          <w:lang w:val="ru-RU" w:eastAsia="ru-RU" w:bidi="ar-SA"/>
        </w:rPr>
        <w:t>Расширение кругозора. Русская баня и здоровье; польза закаливания</w:t>
      </w:r>
    </w:p>
    <w:p w:rsidR="00405B07" w:rsidRPr="00405B07" w:rsidRDefault="00405B07" w:rsidP="00405B07">
      <w:pPr>
        <w:shd w:val="clear" w:color="auto" w:fill="FFFFFF"/>
        <w:spacing w:after="150"/>
        <w:ind w:firstLine="0"/>
        <w:jc w:val="both"/>
        <w:rPr>
          <w:rFonts w:ascii="Times New Roman" w:eastAsia="Times New Roman" w:hAnsi="Times New Roman" w:cs="Times New Roman"/>
          <w:color w:val="333333"/>
          <w:sz w:val="26"/>
          <w:szCs w:val="26"/>
          <w:lang w:val="ru-RU" w:eastAsia="ru-RU" w:bidi="ar-SA"/>
        </w:rPr>
      </w:pPr>
      <w:r w:rsidRPr="00405B07">
        <w:rPr>
          <w:rFonts w:ascii="Times New Roman" w:eastAsia="Times New Roman" w:hAnsi="Times New Roman" w:cs="Times New Roman"/>
          <w:color w:val="333333"/>
          <w:sz w:val="26"/>
          <w:szCs w:val="26"/>
          <w:lang w:val="ru-RU" w:eastAsia="ru-RU" w:bidi="ar-SA"/>
        </w:rPr>
        <w:t>Правила рационального питания, соблюдение которых позволяет поддерживать здоровье. Белки — строительный материал для организма; углеводы и жиры — источник энергии для организма. Продукты питания как экологический фактор. Питание и болезни. Диета.</w:t>
      </w:r>
    </w:p>
    <w:p w:rsidR="00405B07" w:rsidRPr="00405B07" w:rsidRDefault="00405B07" w:rsidP="00405B07">
      <w:pPr>
        <w:shd w:val="clear" w:color="auto" w:fill="FFFFFF"/>
        <w:spacing w:after="150"/>
        <w:ind w:firstLine="0"/>
        <w:jc w:val="both"/>
        <w:rPr>
          <w:rFonts w:ascii="Times New Roman" w:eastAsia="Times New Roman" w:hAnsi="Times New Roman" w:cs="Times New Roman"/>
          <w:color w:val="333333"/>
          <w:sz w:val="26"/>
          <w:szCs w:val="26"/>
          <w:lang w:val="ru-RU" w:eastAsia="ru-RU" w:bidi="ar-SA"/>
        </w:rPr>
      </w:pPr>
      <w:r w:rsidRPr="00405B07">
        <w:rPr>
          <w:rFonts w:ascii="Times New Roman" w:eastAsia="Times New Roman" w:hAnsi="Times New Roman" w:cs="Times New Roman"/>
          <w:color w:val="333333"/>
          <w:sz w:val="26"/>
          <w:szCs w:val="26"/>
          <w:lang w:val="ru-RU" w:eastAsia="ru-RU" w:bidi="ar-SA"/>
        </w:rPr>
        <w:t>Расширение кругозора. Чемпион среди круп по содержанию белков. Благотворное воздействие зелёного чая</w:t>
      </w:r>
    </w:p>
    <w:p w:rsidR="00405B07" w:rsidRPr="00405B07" w:rsidRDefault="00405B07" w:rsidP="00405B07">
      <w:pPr>
        <w:shd w:val="clear" w:color="auto" w:fill="FFFFFF"/>
        <w:spacing w:after="150"/>
        <w:ind w:firstLine="0"/>
        <w:jc w:val="both"/>
        <w:rPr>
          <w:rFonts w:ascii="Times New Roman" w:eastAsia="Times New Roman" w:hAnsi="Times New Roman" w:cs="Times New Roman"/>
          <w:color w:val="333333"/>
          <w:sz w:val="26"/>
          <w:szCs w:val="26"/>
          <w:lang w:val="ru-RU" w:eastAsia="ru-RU" w:bidi="ar-SA"/>
        </w:rPr>
      </w:pPr>
      <w:r w:rsidRPr="00405B07">
        <w:rPr>
          <w:rFonts w:ascii="Times New Roman" w:eastAsia="Times New Roman" w:hAnsi="Times New Roman" w:cs="Times New Roman"/>
          <w:color w:val="333333"/>
          <w:sz w:val="26"/>
          <w:szCs w:val="26"/>
          <w:lang w:val="ru-RU" w:eastAsia="ru-RU" w:bidi="ar-SA"/>
        </w:rPr>
        <w:t>Психическое здоровье — эмоциональное благополучие человека. Способность управлять эмоциями, спокойно решать возникающие проблемы. Использование релаксационных упражнений как средства регулирования своего эмоционального состояния, развитие способности «властвовать собой». Воздействие шумов на организм человека. Компьютер и здоровье. Информационная безопасность</w:t>
      </w:r>
    </w:p>
    <w:p w:rsidR="00405B07" w:rsidRPr="00405B07" w:rsidRDefault="00405B07" w:rsidP="00405B07">
      <w:pPr>
        <w:shd w:val="clear" w:color="auto" w:fill="FFFFFF"/>
        <w:spacing w:after="150"/>
        <w:ind w:firstLine="0"/>
        <w:jc w:val="both"/>
        <w:rPr>
          <w:rFonts w:ascii="Times New Roman" w:eastAsia="Times New Roman" w:hAnsi="Times New Roman" w:cs="Times New Roman"/>
          <w:color w:val="333333"/>
          <w:sz w:val="26"/>
          <w:szCs w:val="26"/>
          <w:lang w:val="ru-RU" w:eastAsia="ru-RU" w:bidi="ar-SA"/>
        </w:rPr>
      </w:pPr>
      <w:r w:rsidRPr="00405B07">
        <w:rPr>
          <w:rFonts w:ascii="Times New Roman" w:eastAsia="Times New Roman" w:hAnsi="Times New Roman" w:cs="Times New Roman"/>
          <w:color w:val="333333"/>
          <w:sz w:val="26"/>
          <w:szCs w:val="26"/>
          <w:lang w:val="ru-RU" w:eastAsia="ru-RU" w:bidi="ar-SA"/>
        </w:rPr>
        <w:lastRenderedPageBreak/>
        <w:t>Человек — социальное существо, член общества. Социальная среда — обязательное условие развития человека. Отношения с окружающими людьми — показатель социального здоровья человека. Общение — ценная деятельность человека. Учение — социально важная деятельность, обеспечивающая прогресс общества. Круг интересов человека. Фанаты и поклонники.</w:t>
      </w:r>
    </w:p>
    <w:p w:rsidR="00405B07" w:rsidRPr="00405B07" w:rsidRDefault="00405B07" w:rsidP="00405B07">
      <w:pPr>
        <w:shd w:val="clear" w:color="auto" w:fill="FFFFFF"/>
        <w:spacing w:after="150"/>
        <w:ind w:firstLine="0"/>
        <w:jc w:val="both"/>
        <w:rPr>
          <w:rFonts w:ascii="Times New Roman" w:eastAsia="Times New Roman" w:hAnsi="Times New Roman" w:cs="Times New Roman"/>
          <w:color w:val="333333"/>
          <w:sz w:val="26"/>
          <w:szCs w:val="26"/>
          <w:lang w:val="ru-RU" w:eastAsia="ru-RU" w:bidi="ar-SA"/>
        </w:rPr>
      </w:pPr>
      <w:r w:rsidRPr="00405B07">
        <w:rPr>
          <w:rFonts w:ascii="Times New Roman" w:eastAsia="Times New Roman" w:hAnsi="Times New Roman" w:cs="Times New Roman"/>
          <w:color w:val="333333"/>
          <w:sz w:val="26"/>
          <w:szCs w:val="26"/>
          <w:lang w:val="ru-RU" w:eastAsia="ru-RU" w:bidi="ar-SA"/>
        </w:rPr>
        <w:t>Расширение кругозора. Дети-</w:t>
      </w:r>
      <w:proofErr w:type="spellStart"/>
      <w:r w:rsidRPr="00405B07">
        <w:rPr>
          <w:rFonts w:ascii="Times New Roman" w:eastAsia="Times New Roman" w:hAnsi="Times New Roman" w:cs="Times New Roman"/>
          <w:color w:val="333333"/>
          <w:sz w:val="26"/>
          <w:szCs w:val="26"/>
          <w:lang w:val="ru-RU" w:eastAsia="ru-RU" w:bidi="ar-SA"/>
        </w:rPr>
        <w:t>маугли</w:t>
      </w:r>
      <w:proofErr w:type="spellEnd"/>
    </w:p>
    <w:p w:rsidR="00405B07" w:rsidRPr="00405B07" w:rsidRDefault="00405B07" w:rsidP="00405B07">
      <w:pPr>
        <w:shd w:val="clear" w:color="auto" w:fill="FFFFFF"/>
        <w:spacing w:after="150"/>
        <w:ind w:firstLine="0"/>
        <w:jc w:val="both"/>
        <w:rPr>
          <w:rFonts w:ascii="Times New Roman" w:eastAsia="Times New Roman" w:hAnsi="Times New Roman" w:cs="Times New Roman"/>
          <w:color w:val="333333"/>
          <w:sz w:val="26"/>
          <w:szCs w:val="26"/>
          <w:lang w:val="ru-RU" w:eastAsia="ru-RU" w:bidi="ar-SA"/>
        </w:rPr>
      </w:pPr>
      <w:r w:rsidRPr="00405B07">
        <w:rPr>
          <w:rFonts w:ascii="Times New Roman" w:eastAsia="Times New Roman" w:hAnsi="Times New Roman" w:cs="Times New Roman"/>
          <w:color w:val="333333"/>
          <w:sz w:val="26"/>
          <w:szCs w:val="26"/>
          <w:lang w:val="ru-RU" w:eastAsia="ru-RU" w:bidi="ar-SA"/>
        </w:rPr>
        <w:t>Репродуктивное здоровье — способность человека к воспроизведению. Половое созревание — особенность подросткового и юношеского возраста. Подготовка организма к деторождению. Чистота тела — одно из условий репродуктивного здоровья. Риски старшего подросткового возраста</w:t>
      </w:r>
    </w:p>
    <w:p w:rsidR="00405B07" w:rsidRPr="00405B07" w:rsidRDefault="00405B07" w:rsidP="00405B07">
      <w:pPr>
        <w:shd w:val="clear" w:color="auto" w:fill="FFFFFF"/>
        <w:spacing w:after="150"/>
        <w:ind w:firstLine="0"/>
        <w:jc w:val="both"/>
        <w:rPr>
          <w:rFonts w:ascii="Times New Roman" w:eastAsia="Times New Roman" w:hAnsi="Times New Roman" w:cs="Times New Roman"/>
          <w:color w:val="333333"/>
          <w:sz w:val="26"/>
          <w:szCs w:val="26"/>
          <w:lang w:val="ru-RU" w:eastAsia="ru-RU" w:bidi="ar-SA"/>
        </w:rPr>
      </w:pPr>
      <w:r w:rsidRPr="00405B07">
        <w:rPr>
          <w:rFonts w:ascii="Times New Roman" w:eastAsia="Times New Roman" w:hAnsi="Times New Roman" w:cs="Times New Roman"/>
          <w:b/>
          <w:bCs/>
          <w:color w:val="333333"/>
          <w:sz w:val="26"/>
          <w:szCs w:val="26"/>
          <w:lang w:val="ru-RU" w:eastAsia="ru-RU" w:bidi="ar-SA"/>
        </w:rPr>
        <w:t>Опасности, подстерегающие нас в повседневной жизни</w:t>
      </w:r>
    </w:p>
    <w:p w:rsidR="00405B07" w:rsidRPr="00405B07" w:rsidRDefault="00405B07" w:rsidP="00405B07">
      <w:pPr>
        <w:shd w:val="clear" w:color="auto" w:fill="FFFFFF"/>
        <w:spacing w:after="150"/>
        <w:ind w:firstLine="0"/>
        <w:jc w:val="both"/>
        <w:rPr>
          <w:rFonts w:ascii="Times New Roman" w:eastAsia="Times New Roman" w:hAnsi="Times New Roman" w:cs="Times New Roman"/>
          <w:color w:val="333333"/>
          <w:sz w:val="26"/>
          <w:szCs w:val="26"/>
          <w:lang w:val="ru-RU" w:eastAsia="ru-RU" w:bidi="ar-SA"/>
        </w:rPr>
      </w:pPr>
      <w:r w:rsidRPr="00405B07">
        <w:rPr>
          <w:rFonts w:ascii="Times New Roman" w:eastAsia="Times New Roman" w:hAnsi="Times New Roman" w:cs="Times New Roman"/>
          <w:color w:val="333333"/>
          <w:sz w:val="26"/>
          <w:szCs w:val="26"/>
          <w:lang w:val="ru-RU" w:eastAsia="ru-RU" w:bidi="ar-SA"/>
        </w:rPr>
        <w:t>Пожар — чрезвычайная ситуация. Причины пожаров. Поражающие факторы пожара. Правила пожарной безопасности. Безопасность во время праздничных фейерверков. Организация эвакуации из горящего здания. Средства пожаротушения. Помощь при ожогах.</w:t>
      </w:r>
    </w:p>
    <w:p w:rsidR="00405B07" w:rsidRPr="00405B07" w:rsidRDefault="00405B07" w:rsidP="00405B07">
      <w:pPr>
        <w:shd w:val="clear" w:color="auto" w:fill="FFFFFF"/>
        <w:spacing w:after="150"/>
        <w:ind w:firstLine="0"/>
        <w:jc w:val="both"/>
        <w:rPr>
          <w:rFonts w:ascii="Times New Roman" w:eastAsia="Times New Roman" w:hAnsi="Times New Roman" w:cs="Times New Roman"/>
          <w:color w:val="333333"/>
          <w:sz w:val="26"/>
          <w:szCs w:val="26"/>
          <w:lang w:val="ru-RU" w:eastAsia="ru-RU" w:bidi="ar-SA"/>
        </w:rPr>
      </w:pPr>
      <w:r w:rsidRPr="00405B07">
        <w:rPr>
          <w:rFonts w:ascii="Times New Roman" w:eastAsia="Times New Roman" w:hAnsi="Times New Roman" w:cs="Times New Roman"/>
          <w:color w:val="333333"/>
          <w:sz w:val="26"/>
          <w:szCs w:val="26"/>
          <w:lang w:val="ru-RU" w:eastAsia="ru-RU" w:bidi="ar-SA"/>
        </w:rPr>
        <w:t xml:space="preserve">Залив жилища. Причины заливов помещений. Правила поведения при заливах. Электричество при неправильном использовании может быть опасным. Правила пользования электроприборами. Оценка обстановки при </w:t>
      </w:r>
      <w:proofErr w:type="spellStart"/>
      <w:r w:rsidRPr="00405B07">
        <w:rPr>
          <w:rFonts w:ascii="Times New Roman" w:eastAsia="Times New Roman" w:hAnsi="Times New Roman" w:cs="Times New Roman"/>
          <w:color w:val="333333"/>
          <w:sz w:val="26"/>
          <w:szCs w:val="26"/>
          <w:lang w:val="ru-RU" w:eastAsia="ru-RU" w:bidi="ar-SA"/>
        </w:rPr>
        <w:t>электротравмах</w:t>
      </w:r>
      <w:proofErr w:type="spellEnd"/>
      <w:r w:rsidRPr="00405B07">
        <w:rPr>
          <w:rFonts w:ascii="Times New Roman" w:eastAsia="Times New Roman" w:hAnsi="Times New Roman" w:cs="Times New Roman"/>
          <w:color w:val="333333"/>
          <w:sz w:val="26"/>
          <w:szCs w:val="26"/>
          <w:lang w:val="ru-RU" w:eastAsia="ru-RU" w:bidi="ar-SA"/>
        </w:rPr>
        <w:t>, первая помощь.</w:t>
      </w:r>
    </w:p>
    <w:p w:rsidR="00405B07" w:rsidRPr="00405B07" w:rsidRDefault="00405B07" w:rsidP="00405B07">
      <w:pPr>
        <w:shd w:val="clear" w:color="auto" w:fill="FFFFFF"/>
        <w:spacing w:after="150"/>
        <w:ind w:firstLine="0"/>
        <w:jc w:val="both"/>
        <w:rPr>
          <w:rFonts w:ascii="Times New Roman" w:eastAsia="Times New Roman" w:hAnsi="Times New Roman" w:cs="Times New Roman"/>
          <w:color w:val="333333"/>
          <w:sz w:val="26"/>
          <w:szCs w:val="26"/>
          <w:lang w:val="ru-RU" w:eastAsia="ru-RU" w:bidi="ar-SA"/>
        </w:rPr>
      </w:pPr>
      <w:r w:rsidRPr="00405B07">
        <w:rPr>
          <w:rFonts w:ascii="Times New Roman" w:eastAsia="Times New Roman" w:hAnsi="Times New Roman" w:cs="Times New Roman"/>
          <w:color w:val="333333"/>
          <w:sz w:val="26"/>
          <w:szCs w:val="26"/>
          <w:lang w:val="ru-RU" w:eastAsia="ru-RU" w:bidi="ar-SA"/>
        </w:rPr>
        <w:t>Правила пользования газовыми приборами. Первая помощь при отравлении бытовым газом. Правила безопасности при пользовании бытовой химией</w:t>
      </w:r>
    </w:p>
    <w:p w:rsidR="00405B07" w:rsidRPr="00405B07" w:rsidRDefault="00405B07" w:rsidP="00405B07">
      <w:pPr>
        <w:shd w:val="clear" w:color="auto" w:fill="FFFFFF"/>
        <w:spacing w:after="150"/>
        <w:ind w:firstLine="0"/>
        <w:jc w:val="both"/>
        <w:rPr>
          <w:rFonts w:ascii="Times New Roman" w:eastAsia="Times New Roman" w:hAnsi="Times New Roman" w:cs="Times New Roman"/>
          <w:color w:val="333333"/>
          <w:sz w:val="26"/>
          <w:szCs w:val="26"/>
          <w:lang w:val="ru-RU" w:eastAsia="ru-RU" w:bidi="ar-SA"/>
        </w:rPr>
      </w:pPr>
      <w:r w:rsidRPr="00405B07">
        <w:rPr>
          <w:rFonts w:ascii="Times New Roman" w:eastAsia="Times New Roman" w:hAnsi="Times New Roman" w:cs="Times New Roman"/>
          <w:color w:val="333333"/>
          <w:sz w:val="26"/>
          <w:szCs w:val="26"/>
          <w:lang w:val="ru-RU" w:eastAsia="ru-RU" w:bidi="ar-SA"/>
        </w:rPr>
        <w:t xml:space="preserve">Досуг в </w:t>
      </w:r>
      <w:proofErr w:type="gramStart"/>
      <w:r w:rsidRPr="00405B07">
        <w:rPr>
          <w:rFonts w:ascii="Times New Roman" w:eastAsia="Times New Roman" w:hAnsi="Times New Roman" w:cs="Times New Roman"/>
          <w:color w:val="333333"/>
          <w:sz w:val="26"/>
          <w:szCs w:val="26"/>
          <w:lang w:val="ru-RU" w:eastAsia="ru-RU" w:bidi="ar-SA"/>
        </w:rPr>
        <w:t>городе</w:t>
      </w:r>
      <w:proofErr w:type="gramEnd"/>
      <w:r w:rsidRPr="00405B07">
        <w:rPr>
          <w:rFonts w:ascii="Times New Roman" w:eastAsia="Times New Roman" w:hAnsi="Times New Roman" w:cs="Times New Roman"/>
          <w:color w:val="333333"/>
          <w:sz w:val="26"/>
          <w:szCs w:val="26"/>
          <w:lang w:val="ru-RU" w:eastAsia="ru-RU" w:bidi="ar-SA"/>
        </w:rPr>
        <w:t>; каких мест лучше избегать. Как вести себя на улице. Меры предосторожности в лифте и на лестнице. Правила поведения при нападении. Подручные средства самообороны.</w:t>
      </w:r>
    </w:p>
    <w:p w:rsidR="00405B07" w:rsidRPr="00405B07" w:rsidRDefault="00405B07" w:rsidP="00405B07">
      <w:pPr>
        <w:shd w:val="clear" w:color="auto" w:fill="FFFFFF"/>
        <w:spacing w:after="150"/>
        <w:ind w:firstLine="0"/>
        <w:jc w:val="both"/>
        <w:rPr>
          <w:rFonts w:ascii="Times New Roman" w:eastAsia="Times New Roman" w:hAnsi="Times New Roman" w:cs="Times New Roman"/>
          <w:color w:val="333333"/>
          <w:sz w:val="26"/>
          <w:szCs w:val="26"/>
          <w:lang w:val="ru-RU" w:eastAsia="ru-RU" w:bidi="ar-SA"/>
        </w:rPr>
      </w:pPr>
      <w:r w:rsidRPr="00405B07">
        <w:rPr>
          <w:rFonts w:ascii="Times New Roman" w:eastAsia="Times New Roman" w:hAnsi="Times New Roman" w:cs="Times New Roman"/>
          <w:color w:val="333333"/>
          <w:sz w:val="26"/>
          <w:szCs w:val="26"/>
          <w:lang w:val="ru-RU" w:eastAsia="ru-RU" w:bidi="ar-SA"/>
        </w:rPr>
        <w:t>Места, где играть запрещено. Опасности, которые скрывает карьер. Экстрим в игре и спорте. Неразорвавшиеся боеприпасы.</w:t>
      </w:r>
    </w:p>
    <w:p w:rsidR="00405B07" w:rsidRPr="00405B07" w:rsidRDefault="00405B07" w:rsidP="00405B07">
      <w:pPr>
        <w:shd w:val="clear" w:color="auto" w:fill="FFFFFF"/>
        <w:spacing w:after="150"/>
        <w:ind w:firstLine="0"/>
        <w:jc w:val="both"/>
        <w:rPr>
          <w:rFonts w:ascii="Times New Roman" w:eastAsia="Times New Roman" w:hAnsi="Times New Roman" w:cs="Times New Roman"/>
          <w:color w:val="333333"/>
          <w:sz w:val="26"/>
          <w:szCs w:val="26"/>
          <w:lang w:val="ru-RU" w:eastAsia="ru-RU" w:bidi="ar-SA"/>
        </w:rPr>
      </w:pPr>
      <w:r w:rsidRPr="00405B07">
        <w:rPr>
          <w:rFonts w:ascii="Times New Roman" w:eastAsia="Times New Roman" w:hAnsi="Times New Roman" w:cs="Times New Roman"/>
          <w:color w:val="333333"/>
          <w:sz w:val="26"/>
          <w:szCs w:val="26"/>
          <w:lang w:val="ru-RU" w:eastAsia="ru-RU" w:bidi="ar-SA"/>
        </w:rPr>
        <w:t>           Расширение кругозора. Уголовный кодекс РФ о проникновении в чужое жилище</w:t>
      </w:r>
    </w:p>
    <w:p w:rsidR="00405B07" w:rsidRPr="00405B07" w:rsidRDefault="00405B07" w:rsidP="00405B07">
      <w:pPr>
        <w:shd w:val="clear" w:color="auto" w:fill="FFFFFF"/>
        <w:spacing w:after="150"/>
        <w:ind w:firstLine="0"/>
        <w:jc w:val="both"/>
        <w:rPr>
          <w:rFonts w:ascii="Times New Roman" w:eastAsia="Times New Roman" w:hAnsi="Times New Roman" w:cs="Times New Roman"/>
          <w:color w:val="333333"/>
          <w:sz w:val="26"/>
          <w:szCs w:val="26"/>
          <w:lang w:val="ru-RU" w:eastAsia="ru-RU" w:bidi="ar-SA"/>
        </w:rPr>
      </w:pPr>
      <w:r w:rsidRPr="00405B07">
        <w:rPr>
          <w:rFonts w:ascii="Times New Roman" w:eastAsia="Times New Roman" w:hAnsi="Times New Roman" w:cs="Times New Roman"/>
          <w:b/>
          <w:bCs/>
          <w:color w:val="333333"/>
          <w:sz w:val="26"/>
          <w:szCs w:val="26"/>
          <w:lang w:val="ru-RU" w:eastAsia="ru-RU" w:bidi="ar-SA"/>
        </w:rPr>
        <w:t>Итоговое контрольное тестирование</w:t>
      </w:r>
    </w:p>
    <w:p w:rsidR="00405B07" w:rsidRPr="00405B07" w:rsidRDefault="00405B07" w:rsidP="00405B07">
      <w:pPr>
        <w:shd w:val="clear" w:color="auto" w:fill="FFFFFF"/>
        <w:spacing w:after="150"/>
        <w:ind w:firstLine="0"/>
        <w:jc w:val="both"/>
        <w:rPr>
          <w:rFonts w:ascii="Times New Roman" w:eastAsia="Times New Roman" w:hAnsi="Times New Roman" w:cs="Times New Roman"/>
          <w:color w:val="333333"/>
          <w:sz w:val="26"/>
          <w:szCs w:val="26"/>
          <w:lang w:val="ru-RU" w:eastAsia="ru-RU" w:bidi="ar-SA"/>
        </w:rPr>
      </w:pPr>
      <w:r w:rsidRPr="00405B07">
        <w:rPr>
          <w:rFonts w:ascii="Times New Roman" w:eastAsia="Times New Roman" w:hAnsi="Times New Roman" w:cs="Times New Roman"/>
          <w:b/>
          <w:bCs/>
          <w:color w:val="333333"/>
          <w:sz w:val="26"/>
          <w:szCs w:val="26"/>
          <w:lang w:val="ru-RU" w:eastAsia="ru-RU" w:bidi="ar-SA"/>
        </w:rPr>
        <w:t>Итоговое повторение и обобщение</w:t>
      </w:r>
    </w:p>
    <w:p w:rsidR="00405B07" w:rsidRPr="00405B07" w:rsidRDefault="00405B07" w:rsidP="00405B07">
      <w:pPr>
        <w:shd w:val="clear" w:color="auto" w:fill="FFFFFF"/>
        <w:spacing w:after="150"/>
        <w:ind w:firstLine="0"/>
        <w:jc w:val="center"/>
        <w:rPr>
          <w:rFonts w:ascii="Times New Roman" w:eastAsia="Times New Roman" w:hAnsi="Times New Roman" w:cs="Times New Roman"/>
          <w:color w:val="333333"/>
          <w:sz w:val="26"/>
          <w:szCs w:val="26"/>
          <w:lang w:val="ru-RU" w:eastAsia="ru-RU" w:bidi="ar-SA"/>
        </w:rPr>
      </w:pPr>
      <w:r w:rsidRPr="00405B07">
        <w:rPr>
          <w:rFonts w:ascii="Times New Roman" w:eastAsia="Times New Roman" w:hAnsi="Times New Roman" w:cs="Times New Roman"/>
          <w:b/>
          <w:bCs/>
          <w:color w:val="333333"/>
          <w:sz w:val="26"/>
          <w:szCs w:val="26"/>
          <w:lang w:val="ru-RU" w:eastAsia="ru-RU" w:bidi="ar-SA"/>
        </w:rPr>
        <w:t>8 класс(34 часа)</w:t>
      </w:r>
    </w:p>
    <w:p w:rsidR="00405B07" w:rsidRPr="00405B07" w:rsidRDefault="00405B07" w:rsidP="00405B07">
      <w:pPr>
        <w:shd w:val="clear" w:color="auto" w:fill="FFFFFF"/>
        <w:spacing w:after="150"/>
        <w:ind w:firstLine="0"/>
        <w:rPr>
          <w:rFonts w:ascii="Times New Roman" w:eastAsia="Times New Roman" w:hAnsi="Times New Roman" w:cs="Times New Roman"/>
          <w:color w:val="333333"/>
          <w:sz w:val="26"/>
          <w:szCs w:val="26"/>
          <w:lang w:val="ru-RU" w:eastAsia="ru-RU" w:bidi="ar-SA"/>
        </w:rPr>
      </w:pPr>
      <w:r w:rsidRPr="00405B07">
        <w:rPr>
          <w:rFonts w:ascii="Times New Roman" w:eastAsia="Times New Roman" w:hAnsi="Times New Roman" w:cs="Times New Roman"/>
          <w:b/>
          <w:bCs/>
          <w:color w:val="333333"/>
          <w:sz w:val="26"/>
          <w:szCs w:val="26"/>
          <w:lang w:val="ru-RU" w:eastAsia="ru-RU" w:bidi="ar-SA"/>
        </w:rPr>
        <w:t>Опасности, с которыми мы сталкиваемся на природе</w:t>
      </w:r>
    </w:p>
    <w:p w:rsidR="00405B07" w:rsidRPr="00405B07" w:rsidRDefault="00405B07" w:rsidP="00405B07">
      <w:pPr>
        <w:shd w:val="clear" w:color="auto" w:fill="FFFFFF"/>
        <w:spacing w:after="150"/>
        <w:ind w:firstLine="0"/>
        <w:jc w:val="both"/>
        <w:rPr>
          <w:rFonts w:ascii="Times New Roman" w:eastAsia="Times New Roman" w:hAnsi="Times New Roman" w:cs="Times New Roman"/>
          <w:color w:val="333333"/>
          <w:sz w:val="26"/>
          <w:szCs w:val="26"/>
          <w:lang w:val="ru-RU" w:eastAsia="ru-RU" w:bidi="ar-SA"/>
        </w:rPr>
      </w:pPr>
      <w:r w:rsidRPr="00405B07">
        <w:rPr>
          <w:rFonts w:ascii="Times New Roman" w:eastAsia="Times New Roman" w:hAnsi="Times New Roman" w:cs="Times New Roman"/>
          <w:color w:val="333333"/>
          <w:sz w:val="26"/>
          <w:szCs w:val="26"/>
          <w:lang w:val="ru-RU" w:eastAsia="ru-RU" w:bidi="ar-SA"/>
        </w:rPr>
        <w:t> </w:t>
      </w:r>
    </w:p>
    <w:p w:rsidR="00405B07" w:rsidRPr="00405B07" w:rsidRDefault="00405B07" w:rsidP="00405B07">
      <w:pPr>
        <w:shd w:val="clear" w:color="auto" w:fill="FFFFFF"/>
        <w:spacing w:after="150"/>
        <w:ind w:firstLine="0"/>
        <w:jc w:val="both"/>
        <w:rPr>
          <w:rFonts w:ascii="Times New Roman" w:eastAsia="Times New Roman" w:hAnsi="Times New Roman" w:cs="Times New Roman"/>
          <w:color w:val="333333"/>
          <w:sz w:val="26"/>
          <w:szCs w:val="26"/>
          <w:lang w:val="ru-RU" w:eastAsia="ru-RU" w:bidi="ar-SA"/>
        </w:rPr>
      </w:pPr>
      <w:r w:rsidRPr="00405B07">
        <w:rPr>
          <w:rFonts w:ascii="Times New Roman" w:eastAsia="Times New Roman" w:hAnsi="Times New Roman" w:cs="Times New Roman"/>
          <w:color w:val="333333"/>
          <w:sz w:val="26"/>
          <w:szCs w:val="26"/>
          <w:lang w:val="ru-RU" w:eastAsia="ru-RU" w:bidi="ar-SA"/>
        </w:rPr>
        <w:t>Ядовитые растения нашей местности,  их влияния на здоровье человека. Правила сбора грибов, которые помогут избежать отравления. Поведение в лесу при встречах с опасными животными. Гроза в лесу.</w:t>
      </w:r>
    </w:p>
    <w:p w:rsidR="00405B07" w:rsidRPr="00405B07" w:rsidRDefault="00405B07" w:rsidP="00405B07">
      <w:pPr>
        <w:shd w:val="clear" w:color="auto" w:fill="FFFFFF"/>
        <w:spacing w:after="150"/>
        <w:ind w:firstLine="0"/>
        <w:jc w:val="both"/>
        <w:rPr>
          <w:rFonts w:ascii="Times New Roman" w:eastAsia="Times New Roman" w:hAnsi="Times New Roman" w:cs="Times New Roman"/>
          <w:color w:val="333333"/>
          <w:sz w:val="26"/>
          <w:szCs w:val="26"/>
          <w:lang w:val="ru-RU" w:eastAsia="ru-RU" w:bidi="ar-SA"/>
        </w:rPr>
      </w:pPr>
      <w:r w:rsidRPr="00405B07">
        <w:rPr>
          <w:rFonts w:ascii="Times New Roman" w:eastAsia="Times New Roman" w:hAnsi="Times New Roman" w:cs="Times New Roman"/>
          <w:color w:val="333333"/>
          <w:sz w:val="26"/>
          <w:szCs w:val="26"/>
          <w:lang w:val="ru-RU" w:eastAsia="ru-RU" w:bidi="ar-SA"/>
        </w:rPr>
        <w:t>Водоём зимой и летом. Причины возникновения опасных ситуаций на воде. Действия в неожиданных ситуациях. Выполнение правил поведения при купании. Умения отдыхать на воде. Правила катания на лодке. Помощь утопающему. Приёмы проведения искусственного дыхания. Правила поведения на льду.</w:t>
      </w:r>
    </w:p>
    <w:p w:rsidR="00405B07" w:rsidRPr="00405B07" w:rsidRDefault="00405B07" w:rsidP="00405B07">
      <w:pPr>
        <w:shd w:val="clear" w:color="auto" w:fill="FFFFFF"/>
        <w:spacing w:after="150"/>
        <w:ind w:firstLine="0"/>
        <w:jc w:val="both"/>
        <w:rPr>
          <w:rFonts w:ascii="Times New Roman" w:eastAsia="Times New Roman" w:hAnsi="Times New Roman" w:cs="Times New Roman"/>
          <w:color w:val="333333"/>
          <w:sz w:val="26"/>
          <w:szCs w:val="26"/>
          <w:lang w:val="ru-RU" w:eastAsia="ru-RU" w:bidi="ar-SA"/>
        </w:rPr>
      </w:pPr>
      <w:r w:rsidRPr="00405B07">
        <w:rPr>
          <w:rFonts w:ascii="Times New Roman" w:eastAsia="Times New Roman" w:hAnsi="Times New Roman" w:cs="Times New Roman"/>
          <w:color w:val="333333"/>
          <w:sz w:val="26"/>
          <w:szCs w:val="26"/>
          <w:lang w:val="ru-RU" w:eastAsia="ru-RU" w:bidi="ar-SA"/>
        </w:rPr>
        <w:t>Расширение кругозора. Ядовитые растения, мифы о грибах, опасные земноводные</w:t>
      </w:r>
    </w:p>
    <w:p w:rsidR="00405B07" w:rsidRPr="00405B07" w:rsidRDefault="00405B07" w:rsidP="00405B07">
      <w:pPr>
        <w:shd w:val="clear" w:color="auto" w:fill="FFFFFF"/>
        <w:spacing w:after="150"/>
        <w:ind w:firstLine="0"/>
        <w:jc w:val="both"/>
        <w:rPr>
          <w:rFonts w:ascii="Times New Roman" w:eastAsia="Times New Roman" w:hAnsi="Times New Roman" w:cs="Times New Roman"/>
          <w:color w:val="333333"/>
          <w:sz w:val="26"/>
          <w:szCs w:val="26"/>
          <w:lang w:val="ru-RU" w:eastAsia="ru-RU" w:bidi="ar-SA"/>
        </w:rPr>
      </w:pPr>
      <w:r w:rsidRPr="00405B07">
        <w:rPr>
          <w:rFonts w:ascii="Times New Roman" w:eastAsia="Times New Roman" w:hAnsi="Times New Roman" w:cs="Times New Roman"/>
          <w:b/>
          <w:bCs/>
          <w:color w:val="333333"/>
          <w:sz w:val="26"/>
          <w:szCs w:val="26"/>
          <w:lang w:val="ru-RU" w:eastAsia="ru-RU" w:bidi="ar-SA"/>
        </w:rPr>
        <w:t>Современный транспорт и безопасность</w:t>
      </w:r>
    </w:p>
    <w:p w:rsidR="00405B07" w:rsidRPr="00405B07" w:rsidRDefault="00405B07" w:rsidP="00405B07">
      <w:pPr>
        <w:shd w:val="clear" w:color="auto" w:fill="FFFFFF"/>
        <w:spacing w:after="150"/>
        <w:ind w:firstLine="0"/>
        <w:jc w:val="both"/>
        <w:rPr>
          <w:rFonts w:ascii="Times New Roman" w:eastAsia="Times New Roman" w:hAnsi="Times New Roman" w:cs="Times New Roman"/>
          <w:color w:val="333333"/>
          <w:sz w:val="26"/>
          <w:szCs w:val="26"/>
          <w:lang w:val="ru-RU" w:eastAsia="ru-RU" w:bidi="ar-SA"/>
        </w:rPr>
      </w:pPr>
      <w:r w:rsidRPr="00405B07">
        <w:rPr>
          <w:rFonts w:ascii="Times New Roman" w:eastAsia="Times New Roman" w:hAnsi="Times New Roman" w:cs="Times New Roman"/>
          <w:color w:val="333333"/>
          <w:sz w:val="26"/>
          <w:szCs w:val="26"/>
          <w:lang w:val="ru-RU" w:eastAsia="ru-RU" w:bidi="ar-SA"/>
        </w:rPr>
        <w:t>Транспорт в современном мире. Виды транспортных средств. Негативное воздействие транспорта на природу.</w:t>
      </w:r>
    </w:p>
    <w:p w:rsidR="00405B07" w:rsidRPr="00405B07" w:rsidRDefault="00405B07" w:rsidP="00405B07">
      <w:pPr>
        <w:shd w:val="clear" w:color="auto" w:fill="FFFFFF"/>
        <w:spacing w:after="150"/>
        <w:ind w:firstLine="0"/>
        <w:jc w:val="both"/>
        <w:rPr>
          <w:rFonts w:ascii="Times New Roman" w:eastAsia="Times New Roman" w:hAnsi="Times New Roman" w:cs="Times New Roman"/>
          <w:color w:val="333333"/>
          <w:sz w:val="26"/>
          <w:szCs w:val="26"/>
          <w:lang w:val="ru-RU" w:eastAsia="ru-RU" w:bidi="ar-SA"/>
        </w:rPr>
      </w:pPr>
      <w:r w:rsidRPr="00405B07">
        <w:rPr>
          <w:rFonts w:ascii="Times New Roman" w:eastAsia="Times New Roman" w:hAnsi="Times New Roman" w:cs="Times New Roman"/>
          <w:color w:val="333333"/>
          <w:sz w:val="26"/>
          <w:szCs w:val="26"/>
          <w:lang w:val="ru-RU" w:eastAsia="ru-RU" w:bidi="ar-SA"/>
        </w:rPr>
        <w:lastRenderedPageBreak/>
        <w:t>Чрезвычайные ситуации на дорогах. Причины и последствия дорожно-транспортных происшествий, поведение их участников, помощь пострадавшим.</w:t>
      </w:r>
    </w:p>
    <w:p w:rsidR="00405B07" w:rsidRPr="00405B07" w:rsidRDefault="00405B07" w:rsidP="00405B07">
      <w:pPr>
        <w:shd w:val="clear" w:color="auto" w:fill="FFFFFF"/>
        <w:spacing w:after="150"/>
        <w:ind w:firstLine="0"/>
        <w:jc w:val="both"/>
        <w:rPr>
          <w:rFonts w:ascii="Times New Roman" w:eastAsia="Times New Roman" w:hAnsi="Times New Roman" w:cs="Times New Roman"/>
          <w:color w:val="333333"/>
          <w:sz w:val="26"/>
          <w:szCs w:val="26"/>
          <w:lang w:val="ru-RU" w:eastAsia="ru-RU" w:bidi="ar-SA"/>
        </w:rPr>
      </w:pPr>
      <w:r w:rsidRPr="00405B07">
        <w:rPr>
          <w:rFonts w:ascii="Times New Roman" w:eastAsia="Times New Roman" w:hAnsi="Times New Roman" w:cs="Times New Roman"/>
          <w:color w:val="333333"/>
          <w:sz w:val="26"/>
          <w:szCs w:val="26"/>
          <w:lang w:val="ru-RU" w:eastAsia="ru-RU" w:bidi="ar-SA"/>
        </w:rPr>
        <w:t>Метро — транспорт повышенной опасности. Возможные опасные ситуации, связанные с метро. Правила поведения в метро.</w:t>
      </w:r>
    </w:p>
    <w:p w:rsidR="00405B07" w:rsidRPr="00405B07" w:rsidRDefault="00405B07" w:rsidP="00405B07">
      <w:pPr>
        <w:shd w:val="clear" w:color="auto" w:fill="FFFFFF"/>
        <w:spacing w:after="150"/>
        <w:ind w:firstLine="0"/>
        <w:jc w:val="both"/>
        <w:rPr>
          <w:rFonts w:ascii="Times New Roman" w:eastAsia="Times New Roman" w:hAnsi="Times New Roman" w:cs="Times New Roman"/>
          <w:color w:val="333333"/>
          <w:sz w:val="26"/>
          <w:szCs w:val="26"/>
          <w:lang w:val="ru-RU" w:eastAsia="ru-RU" w:bidi="ar-SA"/>
        </w:rPr>
      </w:pPr>
      <w:r w:rsidRPr="00405B07">
        <w:rPr>
          <w:rFonts w:ascii="Times New Roman" w:eastAsia="Times New Roman" w:hAnsi="Times New Roman" w:cs="Times New Roman"/>
          <w:color w:val="333333"/>
          <w:sz w:val="26"/>
          <w:szCs w:val="26"/>
          <w:lang w:val="ru-RU" w:eastAsia="ru-RU" w:bidi="ar-SA"/>
        </w:rPr>
        <w:t>Правила поведения пассажиров на борту авиалайнера. Нестандартные ситуации во время полёта.</w:t>
      </w:r>
    </w:p>
    <w:p w:rsidR="00405B07" w:rsidRPr="00405B07" w:rsidRDefault="00405B07" w:rsidP="00405B07">
      <w:pPr>
        <w:shd w:val="clear" w:color="auto" w:fill="FFFFFF"/>
        <w:spacing w:after="150"/>
        <w:ind w:firstLine="0"/>
        <w:jc w:val="both"/>
        <w:rPr>
          <w:rFonts w:ascii="Times New Roman" w:eastAsia="Times New Roman" w:hAnsi="Times New Roman" w:cs="Times New Roman"/>
          <w:color w:val="333333"/>
          <w:sz w:val="26"/>
          <w:szCs w:val="26"/>
          <w:lang w:val="ru-RU" w:eastAsia="ru-RU" w:bidi="ar-SA"/>
        </w:rPr>
      </w:pPr>
      <w:r w:rsidRPr="00405B07">
        <w:rPr>
          <w:rFonts w:ascii="Times New Roman" w:eastAsia="Times New Roman" w:hAnsi="Times New Roman" w:cs="Times New Roman"/>
          <w:color w:val="333333"/>
          <w:sz w:val="26"/>
          <w:szCs w:val="26"/>
          <w:lang w:val="ru-RU" w:eastAsia="ru-RU" w:bidi="ar-SA"/>
        </w:rPr>
        <w:t xml:space="preserve">Меры предосторожности при ухудшении самочувствия </w:t>
      </w:r>
      <w:proofErr w:type="gramStart"/>
      <w:r w:rsidRPr="00405B07">
        <w:rPr>
          <w:rFonts w:ascii="Times New Roman" w:eastAsia="Times New Roman" w:hAnsi="Times New Roman" w:cs="Times New Roman"/>
          <w:color w:val="333333"/>
          <w:sz w:val="26"/>
          <w:szCs w:val="26"/>
          <w:lang w:val="ru-RU" w:eastAsia="ru-RU" w:bidi="ar-SA"/>
        </w:rPr>
        <w:t>во время</w:t>
      </w:r>
      <w:proofErr w:type="gramEnd"/>
    </w:p>
    <w:p w:rsidR="00405B07" w:rsidRPr="00405B07" w:rsidRDefault="00405B07" w:rsidP="00405B07">
      <w:pPr>
        <w:shd w:val="clear" w:color="auto" w:fill="FFFFFF"/>
        <w:spacing w:after="150"/>
        <w:ind w:firstLine="0"/>
        <w:jc w:val="both"/>
        <w:rPr>
          <w:rFonts w:ascii="Times New Roman" w:eastAsia="Times New Roman" w:hAnsi="Times New Roman" w:cs="Times New Roman"/>
          <w:color w:val="333333"/>
          <w:sz w:val="26"/>
          <w:szCs w:val="26"/>
          <w:lang w:val="ru-RU" w:eastAsia="ru-RU" w:bidi="ar-SA"/>
        </w:rPr>
      </w:pPr>
      <w:r w:rsidRPr="00405B07">
        <w:rPr>
          <w:rFonts w:ascii="Times New Roman" w:eastAsia="Times New Roman" w:hAnsi="Times New Roman" w:cs="Times New Roman"/>
          <w:color w:val="333333"/>
          <w:sz w:val="26"/>
          <w:szCs w:val="26"/>
          <w:lang w:val="ru-RU" w:eastAsia="ru-RU" w:bidi="ar-SA"/>
        </w:rPr>
        <w:t>полёта.</w:t>
      </w:r>
    </w:p>
    <w:p w:rsidR="00405B07" w:rsidRPr="00405B07" w:rsidRDefault="00405B07" w:rsidP="00405B07">
      <w:pPr>
        <w:shd w:val="clear" w:color="auto" w:fill="FFFFFF"/>
        <w:spacing w:after="150"/>
        <w:ind w:firstLine="0"/>
        <w:jc w:val="both"/>
        <w:rPr>
          <w:rFonts w:ascii="Times New Roman" w:eastAsia="Times New Roman" w:hAnsi="Times New Roman" w:cs="Times New Roman"/>
          <w:color w:val="333333"/>
          <w:sz w:val="26"/>
          <w:szCs w:val="26"/>
          <w:lang w:val="ru-RU" w:eastAsia="ru-RU" w:bidi="ar-SA"/>
        </w:rPr>
      </w:pPr>
      <w:r w:rsidRPr="00405B07">
        <w:rPr>
          <w:rFonts w:ascii="Times New Roman" w:eastAsia="Times New Roman" w:hAnsi="Times New Roman" w:cs="Times New Roman"/>
          <w:color w:val="333333"/>
          <w:sz w:val="26"/>
          <w:szCs w:val="26"/>
          <w:lang w:val="ru-RU" w:eastAsia="ru-RU" w:bidi="ar-SA"/>
        </w:rPr>
        <w:t>Особенность железнодорожного транспорта. Правила поведения при крушении поезда, при возникновении в вагоне пожара.</w:t>
      </w:r>
    </w:p>
    <w:p w:rsidR="00405B07" w:rsidRPr="00405B07" w:rsidRDefault="00405B07" w:rsidP="00405B07">
      <w:pPr>
        <w:shd w:val="clear" w:color="auto" w:fill="FFFFFF"/>
        <w:spacing w:after="150"/>
        <w:ind w:firstLine="0"/>
        <w:jc w:val="both"/>
        <w:rPr>
          <w:rFonts w:ascii="Times New Roman" w:eastAsia="Times New Roman" w:hAnsi="Times New Roman" w:cs="Times New Roman"/>
          <w:color w:val="333333"/>
          <w:sz w:val="26"/>
          <w:szCs w:val="26"/>
          <w:lang w:val="ru-RU" w:eastAsia="ru-RU" w:bidi="ar-SA"/>
        </w:rPr>
      </w:pPr>
      <w:r w:rsidRPr="00405B07">
        <w:rPr>
          <w:rFonts w:ascii="Times New Roman" w:eastAsia="Times New Roman" w:hAnsi="Times New Roman" w:cs="Times New Roman"/>
          <w:color w:val="333333"/>
          <w:sz w:val="26"/>
          <w:szCs w:val="26"/>
          <w:lang w:val="ru-RU" w:eastAsia="ru-RU" w:bidi="ar-SA"/>
        </w:rPr>
        <w:t>Расширение кругозора. Экологически безопасный транспорт, ремни безопасности, наказания за нарушения правил безопасного полёта</w:t>
      </w:r>
    </w:p>
    <w:p w:rsidR="00405B07" w:rsidRPr="00405B07" w:rsidRDefault="00405B07" w:rsidP="00405B07">
      <w:pPr>
        <w:shd w:val="clear" w:color="auto" w:fill="FFFFFF"/>
        <w:spacing w:after="150"/>
        <w:ind w:firstLine="0"/>
        <w:jc w:val="both"/>
        <w:rPr>
          <w:rFonts w:ascii="Times New Roman" w:eastAsia="Times New Roman" w:hAnsi="Times New Roman" w:cs="Times New Roman"/>
          <w:color w:val="333333"/>
          <w:sz w:val="26"/>
          <w:szCs w:val="26"/>
          <w:lang w:val="ru-RU" w:eastAsia="ru-RU" w:bidi="ar-SA"/>
        </w:rPr>
      </w:pPr>
      <w:r w:rsidRPr="00405B07">
        <w:rPr>
          <w:rFonts w:ascii="Times New Roman" w:eastAsia="Times New Roman" w:hAnsi="Times New Roman" w:cs="Times New Roman"/>
          <w:b/>
          <w:bCs/>
          <w:color w:val="333333"/>
          <w:sz w:val="26"/>
          <w:szCs w:val="26"/>
          <w:lang w:val="ru-RU" w:eastAsia="ru-RU" w:bidi="ar-SA"/>
        </w:rPr>
        <w:t>Безопасный туризм</w:t>
      </w:r>
    </w:p>
    <w:p w:rsidR="00405B07" w:rsidRPr="00405B07" w:rsidRDefault="00405B07" w:rsidP="00405B07">
      <w:pPr>
        <w:shd w:val="clear" w:color="auto" w:fill="FFFFFF"/>
        <w:spacing w:after="150"/>
        <w:ind w:firstLine="0"/>
        <w:jc w:val="both"/>
        <w:rPr>
          <w:rFonts w:ascii="Times New Roman" w:eastAsia="Times New Roman" w:hAnsi="Times New Roman" w:cs="Times New Roman"/>
          <w:color w:val="333333"/>
          <w:sz w:val="26"/>
          <w:szCs w:val="26"/>
          <w:lang w:val="ru-RU" w:eastAsia="ru-RU" w:bidi="ar-SA"/>
        </w:rPr>
      </w:pPr>
      <w:r w:rsidRPr="00405B07">
        <w:rPr>
          <w:rFonts w:ascii="Times New Roman" w:eastAsia="Times New Roman" w:hAnsi="Times New Roman" w:cs="Times New Roman"/>
          <w:color w:val="333333"/>
          <w:sz w:val="26"/>
          <w:szCs w:val="26"/>
          <w:lang w:val="ru-RU" w:eastAsia="ru-RU" w:bidi="ar-SA"/>
        </w:rPr>
        <w:t>Виды активного туризма: пеший, водный, лыжный, горный, конный, парусный, вел</w:t>
      </w:r>
      <w:proofErr w:type="gramStart"/>
      <w:r w:rsidRPr="00405B07">
        <w:rPr>
          <w:rFonts w:ascii="Times New Roman" w:eastAsia="Times New Roman" w:hAnsi="Times New Roman" w:cs="Times New Roman"/>
          <w:color w:val="333333"/>
          <w:sz w:val="26"/>
          <w:szCs w:val="26"/>
          <w:lang w:val="ru-RU" w:eastAsia="ru-RU" w:bidi="ar-SA"/>
        </w:rPr>
        <w:t>о-</w:t>
      </w:r>
      <w:proofErr w:type="gramEnd"/>
      <w:r w:rsidRPr="00405B07">
        <w:rPr>
          <w:rFonts w:ascii="Times New Roman" w:eastAsia="Times New Roman" w:hAnsi="Times New Roman" w:cs="Times New Roman"/>
          <w:color w:val="333333"/>
          <w:sz w:val="26"/>
          <w:szCs w:val="26"/>
          <w:lang w:val="ru-RU" w:eastAsia="ru-RU" w:bidi="ar-SA"/>
        </w:rPr>
        <w:t xml:space="preserve">, </w:t>
      </w:r>
      <w:proofErr w:type="spellStart"/>
      <w:r w:rsidRPr="00405B07">
        <w:rPr>
          <w:rFonts w:ascii="Times New Roman" w:eastAsia="Times New Roman" w:hAnsi="Times New Roman" w:cs="Times New Roman"/>
          <w:color w:val="333333"/>
          <w:sz w:val="26"/>
          <w:szCs w:val="26"/>
          <w:lang w:val="ru-RU" w:eastAsia="ru-RU" w:bidi="ar-SA"/>
        </w:rPr>
        <w:t>спелео</w:t>
      </w:r>
      <w:proofErr w:type="spellEnd"/>
      <w:r w:rsidRPr="00405B07">
        <w:rPr>
          <w:rFonts w:ascii="Times New Roman" w:eastAsia="Times New Roman" w:hAnsi="Times New Roman" w:cs="Times New Roman"/>
          <w:color w:val="333333"/>
          <w:sz w:val="26"/>
          <w:szCs w:val="26"/>
          <w:lang w:val="ru-RU" w:eastAsia="ru-RU" w:bidi="ar-SA"/>
        </w:rPr>
        <w:t xml:space="preserve">-, авто-, </w:t>
      </w:r>
      <w:proofErr w:type="spellStart"/>
      <w:r w:rsidRPr="00405B07">
        <w:rPr>
          <w:rFonts w:ascii="Times New Roman" w:eastAsia="Times New Roman" w:hAnsi="Times New Roman" w:cs="Times New Roman"/>
          <w:color w:val="333333"/>
          <w:sz w:val="26"/>
          <w:szCs w:val="26"/>
          <w:lang w:val="ru-RU" w:eastAsia="ru-RU" w:bidi="ar-SA"/>
        </w:rPr>
        <w:t>мото</w:t>
      </w:r>
      <w:proofErr w:type="spellEnd"/>
      <w:r w:rsidRPr="00405B07">
        <w:rPr>
          <w:rFonts w:ascii="Times New Roman" w:eastAsia="Times New Roman" w:hAnsi="Times New Roman" w:cs="Times New Roman"/>
          <w:color w:val="333333"/>
          <w:sz w:val="26"/>
          <w:szCs w:val="26"/>
          <w:lang w:val="ru-RU" w:eastAsia="ru-RU" w:bidi="ar-SA"/>
        </w:rPr>
        <w:t>- и другие опасности, подстерегающие туриста. Обязанности туриста в туристской группе. Зависимость безопасности в туристском походе от подготовленности каждого туриста и всей туристской группы. Объективные трудности турпохода. Субъективные трудности турпохода.</w:t>
      </w:r>
    </w:p>
    <w:p w:rsidR="00405B07" w:rsidRPr="00405B07" w:rsidRDefault="00405B07" w:rsidP="00405B07">
      <w:pPr>
        <w:shd w:val="clear" w:color="auto" w:fill="FFFFFF"/>
        <w:spacing w:after="150"/>
        <w:ind w:firstLine="0"/>
        <w:jc w:val="both"/>
        <w:rPr>
          <w:rFonts w:ascii="Times New Roman" w:eastAsia="Times New Roman" w:hAnsi="Times New Roman" w:cs="Times New Roman"/>
          <w:color w:val="333333"/>
          <w:sz w:val="26"/>
          <w:szCs w:val="26"/>
          <w:lang w:val="ru-RU" w:eastAsia="ru-RU" w:bidi="ar-SA"/>
        </w:rPr>
      </w:pPr>
      <w:r w:rsidRPr="00405B07">
        <w:rPr>
          <w:rFonts w:ascii="Times New Roman" w:eastAsia="Times New Roman" w:hAnsi="Times New Roman" w:cs="Times New Roman"/>
          <w:color w:val="333333"/>
          <w:sz w:val="26"/>
          <w:szCs w:val="26"/>
          <w:lang w:val="ru-RU" w:eastAsia="ru-RU" w:bidi="ar-SA"/>
        </w:rPr>
        <w:t xml:space="preserve">Движение по туристскому маршруту. Правила безопасности в туристском походе. Преодоление естественных препятствий. Рациональное распределение группового снаряжения между участниками похода. Требования к составлению графика движения туристской группы. Туризм и экология окружающей среды. Обеспечение безопасности при переправах через реки. Способы переправы через водотоки (реки): «вброд», «на </w:t>
      </w:r>
      <w:proofErr w:type="spellStart"/>
      <w:r w:rsidRPr="00405B07">
        <w:rPr>
          <w:rFonts w:ascii="Times New Roman" w:eastAsia="Times New Roman" w:hAnsi="Times New Roman" w:cs="Times New Roman"/>
          <w:color w:val="333333"/>
          <w:sz w:val="26"/>
          <w:szCs w:val="26"/>
          <w:lang w:val="ru-RU" w:eastAsia="ru-RU" w:bidi="ar-SA"/>
        </w:rPr>
        <w:t>плавсредствах</w:t>
      </w:r>
      <w:proofErr w:type="spellEnd"/>
      <w:r w:rsidRPr="00405B07">
        <w:rPr>
          <w:rFonts w:ascii="Times New Roman" w:eastAsia="Times New Roman" w:hAnsi="Times New Roman" w:cs="Times New Roman"/>
          <w:color w:val="333333"/>
          <w:sz w:val="26"/>
          <w:szCs w:val="26"/>
          <w:lang w:val="ru-RU" w:eastAsia="ru-RU" w:bidi="ar-SA"/>
        </w:rPr>
        <w:t>», «над водой», «вплавь», «по льду». Алгоритм проведения разведки перед преодолением естественного препятствия. Распределение ролей между участниками похода при организации переправ.</w:t>
      </w:r>
    </w:p>
    <w:p w:rsidR="00405B07" w:rsidRPr="00405B07" w:rsidRDefault="00405B07" w:rsidP="00405B07">
      <w:pPr>
        <w:shd w:val="clear" w:color="auto" w:fill="FFFFFF"/>
        <w:spacing w:after="150"/>
        <w:ind w:firstLine="0"/>
        <w:jc w:val="both"/>
        <w:rPr>
          <w:rFonts w:ascii="Times New Roman" w:eastAsia="Times New Roman" w:hAnsi="Times New Roman" w:cs="Times New Roman"/>
          <w:color w:val="333333"/>
          <w:sz w:val="26"/>
          <w:szCs w:val="26"/>
          <w:lang w:val="ru-RU" w:eastAsia="ru-RU" w:bidi="ar-SA"/>
        </w:rPr>
      </w:pPr>
      <w:r w:rsidRPr="00405B07">
        <w:rPr>
          <w:rFonts w:ascii="Times New Roman" w:eastAsia="Times New Roman" w:hAnsi="Times New Roman" w:cs="Times New Roman"/>
          <w:color w:val="333333"/>
          <w:sz w:val="26"/>
          <w:szCs w:val="26"/>
          <w:lang w:val="ru-RU" w:eastAsia="ru-RU" w:bidi="ar-SA"/>
        </w:rPr>
        <w:t>Если турист отстал от группы… Алгоритм (правила) обеспечения собственной безопасности туриста, который оказался в лесу один (отстал от группы). Состав индивидуального аварийного набора туриста. Действия туристской группы в ЧС по организации поиска туриста, отставшего от группы. Основные правила безопасности при выборе места для организации бивуака туристской группы. Требования безопасности к бивуаку туристской группы при организации вынужденной остановки на ночлег. Типы костров, используемых в туризме, и их назначение. Правила разведения костров.</w:t>
      </w:r>
    </w:p>
    <w:p w:rsidR="00405B07" w:rsidRPr="00405B07" w:rsidRDefault="00405B07" w:rsidP="00405B07">
      <w:pPr>
        <w:shd w:val="clear" w:color="auto" w:fill="FFFFFF"/>
        <w:spacing w:after="150"/>
        <w:ind w:firstLine="0"/>
        <w:jc w:val="both"/>
        <w:rPr>
          <w:rFonts w:ascii="Times New Roman" w:eastAsia="Times New Roman" w:hAnsi="Times New Roman" w:cs="Times New Roman"/>
          <w:color w:val="333333"/>
          <w:sz w:val="26"/>
          <w:szCs w:val="26"/>
          <w:lang w:val="ru-RU" w:eastAsia="ru-RU" w:bidi="ar-SA"/>
        </w:rPr>
      </w:pPr>
      <w:r w:rsidRPr="00405B07">
        <w:rPr>
          <w:rFonts w:ascii="Times New Roman" w:eastAsia="Times New Roman" w:hAnsi="Times New Roman" w:cs="Times New Roman"/>
          <w:color w:val="333333"/>
          <w:sz w:val="26"/>
          <w:szCs w:val="26"/>
          <w:lang w:val="ru-RU" w:eastAsia="ru-RU" w:bidi="ar-SA"/>
        </w:rPr>
        <w:t xml:space="preserve">Подготовка к водному туристскому походу. Правила безопасного поведения в водном походе. Требования к специальному личному туристскому снаряжению в водном походе. Правила безопасности в путешествиях с использованием </w:t>
      </w:r>
      <w:proofErr w:type="spellStart"/>
      <w:r w:rsidRPr="00405B07">
        <w:rPr>
          <w:rFonts w:ascii="Times New Roman" w:eastAsia="Times New Roman" w:hAnsi="Times New Roman" w:cs="Times New Roman"/>
          <w:color w:val="333333"/>
          <w:sz w:val="26"/>
          <w:szCs w:val="26"/>
          <w:lang w:val="ru-RU" w:eastAsia="ru-RU" w:bidi="ar-SA"/>
        </w:rPr>
        <w:t>плавсредств</w:t>
      </w:r>
      <w:proofErr w:type="spellEnd"/>
      <w:r w:rsidRPr="00405B07">
        <w:rPr>
          <w:rFonts w:ascii="Times New Roman" w:eastAsia="Times New Roman" w:hAnsi="Times New Roman" w:cs="Times New Roman"/>
          <w:color w:val="333333"/>
          <w:sz w:val="26"/>
          <w:szCs w:val="26"/>
          <w:lang w:val="ru-RU" w:eastAsia="ru-RU" w:bidi="ar-SA"/>
        </w:rPr>
        <w:t>.</w:t>
      </w:r>
    </w:p>
    <w:p w:rsidR="00405B07" w:rsidRPr="00405B07" w:rsidRDefault="00405B07" w:rsidP="00405B07">
      <w:pPr>
        <w:shd w:val="clear" w:color="auto" w:fill="FFFFFF"/>
        <w:spacing w:after="150"/>
        <w:ind w:firstLine="0"/>
        <w:jc w:val="both"/>
        <w:rPr>
          <w:rFonts w:ascii="Times New Roman" w:eastAsia="Times New Roman" w:hAnsi="Times New Roman" w:cs="Times New Roman"/>
          <w:color w:val="333333"/>
          <w:sz w:val="26"/>
          <w:szCs w:val="26"/>
          <w:lang w:val="ru-RU" w:eastAsia="ru-RU" w:bidi="ar-SA"/>
        </w:rPr>
      </w:pPr>
      <w:r w:rsidRPr="00405B07">
        <w:rPr>
          <w:rFonts w:ascii="Times New Roman" w:eastAsia="Times New Roman" w:hAnsi="Times New Roman" w:cs="Times New Roman"/>
          <w:color w:val="333333"/>
          <w:sz w:val="26"/>
          <w:szCs w:val="26"/>
          <w:lang w:val="ru-RU" w:eastAsia="ru-RU" w:bidi="ar-SA"/>
        </w:rPr>
        <w:t>Узлы в туристском походе. Функции, свойства и особенности узлов,</w:t>
      </w:r>
    </w:p>
    <w:p w:rsidR="00405B07" w:rsidRPr="00405B07" w:rsidRDefault="00405B07" w:rsidP="00405B07">
      <w:pPr>
        <w:shd w:val="clear" w:color="auto" w:fill="FFFFFF"/>
        <w:spacing w:after="150"/>
        <w:ind w:firstLine="0"/>
        <w:jc w:val="both"/>
        <w:rPr>
          <w:rFonts w:ascii="Times New Roman" w:eastAsia="Times New Roman" w:hAnsi="Times New Roman" w:cs="Times New Roman"/>
          <w:color w:val="333333"/>
          <w:sz w:val="26"/>
          <w:szCs w:val="26"/>
          <w:lang w:val="ru-RU" w:eastAsia="ru-RU" w:bidi="ar-SA"/>
        </w:rPr>
      </w:pPr>
      <w:proofErr w:type="gramStart"/>
      <w:r w:rsidRPr="00405B07">
        <w:rPr>
          <w:rFonts w:ascii="Times New Roman" w:eastAsia="Times New Roman" w:hAnsi="Times New Roman" w:cs="Times New Roman"/>
          <w:color w:val="333333"/>
          <w:sz w:val="26"/>
          <w:szCs w:val="26"/>
          <w:lang w:val="ru-RU" w:eastAsia="ru-RU" w:bidi="ar-SA"/>
        </w:rPr>
        <w:t>используемых туристами в путешествиях.</w:t>
      </w:r>
      <w:proofErr w:type="gramEnd"/>
      <w:r w:rsidRPr="00405B07">
        <w:rPr>
          <w:rFonts w:ascii="Times New Roman" w:eastAsia="Times New Roman" w:hAnsi="Times New Roman" w:cs="Times New Roman"/>
          <w:color w:val="333333"/>
          <w:sz w:val="26"/>
          <w:szCs w:val="26"/>
          <w:lang w:val="ru-RU" w:eastAsia="ru-RU" w:bidi="ar-SA"/>
        </w:rPr>
        <w:t xml:space="preserve"> Требования к узлам, продиктованные практикой их применения в походных условиях. Положительные качества и недостатки разных видов узлов, используемых в по</w:t>
      </w:r>
      <w:r w:rsidRPr="00405B07">
        <w:rPr>
          <w:rFonts w:ascii="Times New Roman" w:eastAsia="Times New Roman" w:hAnsi="Times New Roman" w:cs="Times New Roman"/>
          <w:color w:val="333333"/>
          <w:sz w:val="26"/>
          <w:szCs w:val="26"/>
          <w:lang w:val="ru-RU" w:eastAsia="ru-RU" w:bidi="ar-SA"/>
        </w:rPr>
        <w:softHyphen/>
        <w:t>ходах.</w:t>
      </w:r>
    </w:p>
    <w:p w:rsidR="00405B07" w:rsidRPr="00405B07" w:rsidRDefault="00405B07" w:rsidP="00405B07">
      <w:pPr>
        <w:shd w:val="clear" w:color="auto" w:fill="FFFFFF"/>
        <w:spacing w:after="150"/>
        <w:ind w:firstLine="0"/>
        <w:jc w:val="both"/>
        <w:rPr>
          <w:rFonts w:ascii="Times New Roman" w:eastAsia="Times New Roman" w:hAnsi="Times New Roman" w:cs="Times New Roman"/>
          <w:color w:val="333333"/>
          <w:sz w:val="26"/>
          <w:szCs w:val="26"/>
          <w:lang w:val="ru-RU" w:eastAsia="ru-RU" w:bidi="ar-SA"/>
        </w:rPr>
      </w:pPr>
      <w:r w:rsidRPr="00405B07">
        <w:rPr>
          <w:rFonts w:ascii="Times New Roman" w:eastAsia="Times New Roman" w:hAnsi="Times New Roman" w:cs="Times New Roman"/>
          <w:color w:val="333333"/>
          <w:sz w:val="26"/>
          <w:szCs w:val="26"/>
          <w:lang w:val="ru-RU" w:eastAsia="ru-RU" w:bidi="ar-SA"/>
        </w:rPr>
        <w:t>           Расширение кругозора. Требования к подбору рюкзака для туристского похода</w:t>
      </w:r>
    </w:p>
    <w:p w:rsidR="00405B07" w:rsidRPr="00405B07" w:rsidRDefault="00405B07" w:rsidP="00405B07">
      <w:pPr>
        <w:shd w:val="clear" w:color="auto" w:fill="FFFFFF"/>
        <w:spacing w:after="150"/>
        <w:ind w:firstLine="0"/>
        <w:jc w:val="both"/>
        <w:rPr>
          <w:rFonts w:ascii="Times New Roman" w:eastAsia="Times New Roman" w:hAnsi="Times New Roman" w:cs="Times New Roman"/>
          <w:color w:val="333333"/>
          <w:sz w:val="26"/>
          <w:szCs w:val="26"/>
          <w:lang w:val="ru-RU" w:eastAsia="ru-RU" w:bidi="ar-SA"/>
        </w:rPr>
      </w:pPr>
      <w:r w:rsidRPr="00405B07">
        <w:rPr>
          <w:rFonts w:ascii="Times New Roman" w:eastAsia="Times New Roman" w:hAnsi="Times New Roman" w:cs="Times New Roman"/>
          <w:b/>
          <w:bCs/>
          <w:color w:val="333333"/>
          <w:sz w:val="26"/>
          <w:szCs w:val="26"/>
          <w:lang w:val="ru-RU" w:eastAsia="ru-RU" w:bidi="ar-SA"/>
        </w:rPr>
        <w:t>Итоговое контрольное тестирование</w:t>
      </w:r>
    </w:p>
    <w:p w:rsidR="00405B07" w:rsidRPr="00405B07" w:rsidRDefault="00405B07" w:rsidP="00405B07">
      <w:pPr>
        <w:shd w:val="clear" w:color="auto" w:fill="FFFFFF"/>
        <w:spacing w:after="150"/>
        <w:ind w:firstLine="0"/>
        <w:jc w:val="both"/>
        <w:rPr>
          <w:rFonts w:ascii="Times New Roman" w:eastAsia="Times New Roman" w:hAnsi="Times New Roman" w:cs="Times New Roman"/>
          <w:color w:val="333333"/>
          <w:sz w:val="26"/>
          <w:szCs w:val="26"/>
          <w:lang w:val="ru-RU" w:eastAsia="ru-RU" w:bidi="ar-SA"/>
        </w:rPr>
      </w:pPr>
      <w:r w:rsidRPr="00405B07">
        <w:rPr>
          <w:rFonts w:ascii="Times New Roman" w:eastAsia="Times New Roman" w:hAnsi="Times New Roman" w:cs="Times New Roman"/>
          <w:b/>
          <w:bCs/>
          <w:color w:val="333333"/>
          <w:sz w:val="26"/>
          <w:szCs w:val="26"/>
          <w:lang w:val="ru-RU" w:eastAsia="ru-RU" w:bidi="ar-SA"/>
        </w:rPr>
        <w:t>Итоговое повторение и обобщение</w:t>
      </w:r>
    </w:p>
    <w:p w:rsidR="00405B07" w:rsidRPr="00405B07" w:rsidRDefault="00405B07" w:rsidP="00405B07">
      <w:pPr>
        <w:shd w:val="clear" w:color="auto" w:fill="FFFFFF"/>
        <w:spacing w:after="150"/>
        <w:ind w:firstLine="0"/>
        <w:jc w:val="center"/>
        <w:rPr>
          <w:rFonts w:ascii="Times New Roman" w:eastAsia="Times New Roman" w:hAnsi="Times New Roman" w:cs="Times New Roman"/>
          <w:color w:val="333333"/>
          <w:sz w:val="26"/>
          <w:szCs w:val="26"/>
          <w:lang w:val="ru-RU" w:eastAsia="ru-RU" w:bidi="ar-SA"/>
        </w:rPr>
      </w:pPr>
      <w:r w:rsidRPr="00405B07">
        <w:rPr>
          <w:rFonts w:ascii="Times New Roman" w:eastAsia="Times New Roman" w:hAnsi="Times New Roman" w:cs="Times New Roman"/>
          <w:b/>
          <w:bCs/>
          <w:color w:val="333333"/>
          <w:sz w:val="26"/>
          <w:szCs w:val="26"/>
          <w:lang w:val="ru-RU" w:eastAsia="ru-RU" w:bidi="ar-SA"/>
        </w:rPr>
        <w:lastRenderedPageBreak/>
        <w:t>9 класс(34 часа)</w:t>
      </w:r>
    </w:p>
    <w:p w:rsidR="00405B07" w:rsidRPr="00405B07" w:rsidRDefault="00405B07" w:rsidP="00405B07">
      <w:pPr>
        <w:shd w:val="clear" w:color="auto" w:fill="FFFFFF"/>
        <w:spacing w:after="150"/>
        <w:ind w:firstLine="0"/>
        <w:jc w:val="both"/>
        <w:rPr>
          <w:rFonts w:ascii="Times New Roman" w:eastAsia="Times New Roman" w:hAnsi="Times New Roman" w:cs="Times New Roman"/>
          <w:color w:val="333333"/>
          <w:sz w:val="26"/>
          <w:szCs w:val="26"/>
          <w:lang w:val="ru-RU" w:eastAsia="ru-RU" w:bidi="ar-SA"/>
        </w:rPr>
      </w:pPr>
      <w:r w:rsidRPr="00405B07">
        <w:rPr>
          <w:rFonts w:ascii="Times New Roman" w:eastAsia="Times New Roman" w:hAnsi="Times New Roman" w:cs="Times New Roman"/>
          <w:b/>
          <w:bCs/>
          <w:color w:val="333333"/>
          <w:sz w:val="26"/>
          <w:szCs w:val="26"/>
          <w:lang w:val="ru-RU" w:eastAsia="ru-RU" w:bidi="ar-SA"/>
        </w:rPr>
        <w:t>Когда человек сам себе враг</w:t>
      </w:r>
    </w:p>
    <w:p w:rsidR="00405B07" w:rsidRPr="00405B07" w:rsidRDefault="00405B07" w:rsidP="00405B07">
      <w:pPr>
        <w:shd w:val="clear" w:color="auto" w:fill="FFFFFF"/>
        <w:spacing w:after="150"/>
        <w:ind w:firstLine="0"/>
        <w:jc w:val="both"/>
        <w:rPr>
          <w:rFonts w:ascii="Times New Roman" w:eastAsia="Times New Roman" w:hAnsi="Times New Roman" w:cs="Times New Roman"/>
          <w:color w:val="333333"/>
          <w:sz w:val="26"/>
          <w:szCs w:val="26"/>
          <w:lang w:val="ru-RU" w:eastAsia="ru-RU" w:bidi="ar-SA"/>
        </w:rPr>
      </w:pPr>
      <w:r w:rsidRPr="00405B07">
        <w:rPr>
          <w:rFonts w:ascii="Times New Roman" w:eastAsia="Times New Roman" w:hAnsi="Times New Roman" w:cs="Times New Roman"/>
          <w:color w:val="333333"/>
          <w:sz w:val="26"/>
          <w:szCs w:val="26"/>
          <w:lang w:val="ru-RU" w:eastAsia="ru-RU" w:bidi="ar-SA"/>
        </w:rPr>
        <w:t>Почему курят подростки? Чем опасен сигаретный дым? Влияние курения на растущий организм.</w:t>
      </w:r>
    </w:p>
    <w:p w:rsidR="00405B07" w:rsidRPr="00405B07" w:rsidRDefault="00405B07" w:rsidP="00405B07">
      <w:pPr>
        <w:shd w:val="clear" w:color="auto" w:fill="FFFFFF"/>
        <w:spacing w:after="150"/>
        <w:ind w:firstLine="0"/>
        <w:jc w:val="both"/>
        <w:rPr>
          <w:rFonts w:ascii="Times New Roman" w:eastAsia="Times New Roman" w:hAnsi="Times New Roman" w:cs="Times New Roman"/>
          <w:color w:val="333333"/>
          <w:sz w:val="26"/>
          <w:szCs w:val="26"/>
          <w:lang w:val="ru-RU" w:eastAsia="ru-RU" w:bidi="ar-SA"/>
        </w:rPr>
      </w:pPr>
      <w:r w:rsidRPr="00405B07">
        <w:rPr>
          <w:rFonts w:ascii="Times New Roman" w:eastAsia="Times New Roman" w:hAnsi="Times New Roman" w:cs="Times New Roman"/>
          <w:color w:val="333333"/>
          <w:sz w:val="26"/>
          <w:szCs w:val="26"/>
          <w:lang w:val="ru-RU" w:eastAsia="ru-RU" w:bidi="ar-SA"/>
        </w:rPr>
        <w:t>Алкоголь и здоровье. Отношение школьников к употреблению спиртных напитков. Воздействие алкоголя на организм человека. Психологическая готовность к неприятию алкоголя. Первая помощь при отравлении алкоголем.</w:t>
      </w:r>
    </w:p>
    <w:p w:rsidR="00405B07" w:rsidRPr="00405B07" w:rsidRDefault="00405B07" w:rsidP="00405B07">
      <w:pPr>
        <w:shd w:val="clear" w:color="auto" w:fill="FFFFFF"/>
        <w:spacing w:after="150"/>
        <w:ind w:firstLine="0"/>
        <w:jc w:val="both"/>
        <w:rPr>
          <w:rFonts w:ascii="Times New Roman" w:eastAsia="Times New Roman" w:hAnsi="Times New Roman" w:cs="Times New Roman"/>
          <w:color w:val="333333"/>
          <w:sz w:val="26"/>
          <w:szCs w:val="26"/>
          <w:lang w:val="ru-RU" w:eastAsia="ru-RU" w:bidi="ar-SA"/>
        </w:rPr>
      </w:pPr>
      <w:r w:rsidRPr="00405B07">
        <w:rPr>
          <w:rFonts w:ascii="Times New Roman" w:eastAsia="Times New Roman" w:hAnsi="Times New Roman" w:cs="Times New Roman"/>
          <w:color w:val="333333"/>
          <w:sz w:val="26"/>
          <w:szCs w:val="26"/>
          <w:lang w:val="ru-RU" w:eastAsia="ru-RU" w:bidi="ar-SA"/>
        </w:rPr>
        <w:t>Что такое наркотики и наркомания? Воздействие наркотиков на организм человека. Токсикомания</w:t>
      </w:r>
    </w:p>
    <w:p w:rsidR="00405B07" w:rsidRPr="00405B07" w:rsidRDefault="00405B07" w:rsidP="00405B07">
      <w:pPr>
        <w:shd w:val="clear" w:color="auto" w:fill="FFFFFF"/>
        <w:spacing w:after="150"/>
        <w:ind w:firstLine="0"/>
        <w:jc w:val="both"/>
        <w:rPr>
          <w:rFonts w:ascii="Times New Roman" w:eastAsia="Times New Roman" w:hAnsi="Times New Roman" w:cs="Times New Roman"/>
          <w:color w:val="333333"/>
          <w:sz w:val="26"/>
          <w:szCs w:val="26"/>
          <w:lang w:val="ru-RU" w:eastAsia="ru-RU" w:bidi="ar-SA"/>
        </w:rPr>
      </w:pPr>
      <w:r w:rsidRPr="00405B07">
        <w:rPr>
          <w:rFonts w:ascii="Times New Roman" w:eastAsia="Times New Roman" w:hAnsi="Times New Roman" w:cs="Times New Roman"/>
          <w:b/>
          <w:bCs/>
          <w:color w:val="333333"/>
          <w:sz w:val="26"/>
          <w:szCs w:val="26"/>
          <w:lang w:val="ru-RU" w:eastAsia="ru-RU" w:bidi="ar-SA"/>
        </w:rPr>
        <w:t>Чрезвычайные ситуации природного и техногенного характера</w:t>
      </w:r>
    </w:p>
    <w:p w:rsidR="00405B07" w:rsidRPr="00405B07" w:rsidRDefault="00405B07" w:rsidP="00405B07">
      <w:pPr>
        <w:shd w:val="clear" w:color="auto" w:fill="FFFFFF"/>
        <w:spacing w:after="150"/>
        <w:ind w:firstLine="0"/>
        <w:jc w:val="both"/>
        <w:rPr>
          <w:rFonts w:ascii="Times New Roman" w:eastAsia="Times New Roman" w:hAnsi="Times New Roman" w:cs="Times New Roman"/>
          <w:color w:val="333333"/>
          <w:sz w:val="26"/>
          <w:szCs w:val="26"/>
          <w:lang w:val="ru-RU" w:eastAsia="ru-RU" w:bidi="ar-SA"/>
        </w:rPr>
      </w:pPr>
      <w:r w:rsidRPr="00405B07">
        <w:rPr>
          <w:rFonts w:ascii="Times New Roman" w:eastAsia="Times New Roman" w:hAnsi="Times New Roman" w:cs="Times New Roman"/>
          <w:color w:val="333333"/>
          <w:sz w:val="26"/>
          <w:szCs w:val="26"/>
          <w:lang w:val="ru-RU" w:eastAsia="ru-RU" w:bidi="ar-SA"/>
        </w:rPr>
        <w:t>Определение чрезвычайной ситуации. Федеральный закон «О защите населения и территорий от чрезвычайных ситуаций природного и техногенного характера». Классификация чрезвычайных ситуаций. Система оповещения. Общие правила эвакуации.</w:t>
      </w:r>
    </w:p>
    <w:p w:rsidR="00405B07" w:rsidRPr="00405B07" w:rsidRDefault="00405B07" w:rsidP="00405B07">
      <w:pPr>
        <w:shd w:val="clear" w:color="auto" w:fill="FFFFFF"/>
        <w:spacing w:after="150"/>
        <w:ind w:firstLine="0"/>
        <w:jc w:val="both"/>
        <w:rPr>
          <w:rFonts w:ascii="Times New Roman" w:eastAsia="Times New Roman" w:hAnsi="Times New Roman" w:cs="Times New Roman"/>
          <w:color w:val="333333"/>
          <w:sz w:val="26"/>
          <w:szCs w:val="26"/>
          <w:lang w:val="ru-RU" w:eastAsia="ru-RU" w:bidi="ar-SA"/>
        </w:rPr>
      </w:pPr>
      <w:r w:rsidRPr="00405B07">
        <w:rPr>
          <w:rFonts w:ascii="Times New Roman" w:eastAsia="Times New Roman" w:hAnsi="Times New Roman" w:cs="Times New Roman"/>
          <w:color w:val="333333"/>
          <w:sz w:val="26"/>
          <w:szCs w:val="26"/>
          <w:lang w:val="ru-RU" w:eastAsia="ru-RU" w:bidi="ar-SA"/>
        </w:rPr>
        <w:t>Что такое землетрясение. Степень воздействия сейсмических волн. Прогнозирование землетрясений. Признаки землетрясения. Правила поведения во время землетрясения. Извержение вулкана — грозное стихийное явление. Признаки начала извержения. Поведение во время извержения вулкана.</w:t>
      </w:r>
    </w:p>
    <w:p w:rsidR="00405B07" w:rsidRPr="00405B07" w:rsidRDefault="00405B07" w:rsidP="00405B07">
      <w:pPr>
        <w:shd w:val="clear" w:color="auto" w:fill="FFFFFF"/>
        <w:spacing w:after="150"/>
        <w:ind w:firstLine="0"/>
        <w:jc w:val="both"/>
        <w:rPr>
          <w:rFonts w:ascii="Times New Roman" w:eastAsia="Times New Roman" w:hAnsi="Times New Roman" w:cs="Times New Roman"/>
          <w:color w:val="333333"/>
          <w:sz w:val="26"/>
          <w:szCs w:val="26"/>
          <w:lang w:val="ru-RU" w:eastAsia="ru-RU" w:bidi="ar-SA"/>
        </w:rPr>
      </w:pPr>
      <w:r w:rsidRPr="00405B07">
        <w:rPr>
          <w:rFonts w:ascii="Times New Roman" w:eastAsia="Times New Roman" w:hAnsi="Times New Roman" w:cs="Times New Roman"/>
          <w:color w:val="333333"/>
          <w:sz w:val="26"/>
          <w:szCs w:val="26"/>
          <w:lang w:val="ru-RU" w:eastAsia="ru-RU" w:bidi="ar-SA"/>
        </w:rPr>
        <w:t>Что такое сели и оползни. Причины их образования. Поведение при угрозе схода селей, снежных лавин и оползней.</w:t>
      </w:r>
    </w:p>
    <w:p w:rsidR="00405B07" w:rsidRPr="00405B07" w:rsidRDefault="00405B07" w:rsidP="00405B07">
      <w:pPr>
        <w:shd w:val="clear" w:color="auto" w:fill="FFFFFF"/>
        <w:spacing w:after="150"/>
        <w:ind w:firstLine="0"/>
        <w:jc w:val="both"/>
        <w:rPr>
          <w:rFonts w:ascii="Times New Roman" w:eastAsia="Times New Roman" w:hAnsi="Times New Roman" w:cs="Times New Roman"/>
          <w:color w:val="333333"/>
          <w:sz w:val="26"/>
          <w:szCs w:val="26"/>
          <w:lang w:val="ru-RU" w:eastAsia="ru-RU" w:bidi="ar-SA"/>
        </w:rPr>
      </w:pPr>
      <w:r w:rsidRPr="00405B07">
        <w:rPr>
          <w:rFonts w:ascii="Times New Roman" w:eastAsia="Times New Roman" w:hAnsi="Times New Roman" w:cs="Times New Roman"/>
          <w:color w:val="333333"/>
          <w:sz w:val="26"/>
          <w:szCs w:val="26"/>
          <w:lang w:val="ru-RU" w:eastAsia="ru-RU" w:bidi="ar-SA"/>
        </w:rPr>
        <w:t>Что такое ураганы, бури, смерчи, цунами, чем они опасны. Поведение при угрозе их приближения.</w:t>
      </w:r>
    </w:p>
    <w:p w:rsidR="00405B07" w:rsidRPr="00405B07" w:rsidRDefault="00405B07" w:rsidP="00405B07">
      <w:pPr>
        <w:shd w:val="clear" w:color="auto" w:fill="FFFFFF"/>
        <w:spacing w:after="150"/>
        <w:ind w:firstLine="0"/>
        <w:jc w:val="both"/>
        <w:rPr>
          <w:rFonts w:ascii="Times New Roman" w:eastAsia="Times New Roman" w:hAnsi="Times New Roman" w:cs="Times New Roman"/>
          <w:color w:val="333333"/>
          <w:sz w:val="26"/>
          <w:szCs w:val="26"/>
          <w:lang w:val="ru-RU" w:eastAsia="ru-RU" w:bidi="ar-SA"/>
        </w:rPr>
      </w:pPr>
      <w:r w:rsidRPr="00405B07">
        <w:rPr>
          <w:rFonts w:ascii="Times New Roman" w:eastAsia="Times New Roman" w:hAnsi="Times New Roman" w:cs="Times New Roman"/>
          <w:color w:val="333333"/>
          <w:sz w:val="26"/>
          <w:szCs w:val="26"/>
          <w:lang w:val="ru-RU" w:eastAsia="ru-RU" w:bidi="ar-SA"/>
        </w:rPr>
        <w:t>Причины возникновения наводнений. Меры по предупреждению последствий наводнений. Эвакуация перед наводнением и во время его. Действия перед наводнением и при наводнении.</w:t>
      </w:r>
    </w:p>
    <w:p w:rsidR="00405B07" w:rsidRPr="00405B07" w:rsidRDefault="00405B07" w:rsidP="00405B07">
      <w:pPr>
        <w:shd w:val="clear" w:color="auto" w:fill="FFFFFF"/>
        <w:spacing w:after="150"/>
        <w:ind w:firstLine="0"/>
        <w:jc w:val="both"/>
        <w:rPr>
          <w:rFonts w:ascii="Times New Roman" w:eastAsia="Times New Roman" w:hAnsi="Times New Roman" w:cs="Times New Roman"/>
          <w:color w:val="333333"/>
          <w:sz w:val="26"/>
          <w:szCs w:val="26"/>
          <w:lang w:val="ru-RU" w:eastAsia="ru-RU" w:bidi="ar-SA"/>
        </w:rPr>
      </w:pPr>
      <w:r w:rsidRPr="00405B07">
        <w:rPr>
          <w:rFonts w:ascii="Times New Roman" w:eastAsia="Times New Roman" w:hAnsi="Times New Roman" w:cs="Times New Roman"/>
          <w:color w:val="333333"/>
          <w:sz w:val="26"/>
          <w:szCs w:val="26"/>
          <w:lang w:val="ru-RU" w:eastAsia="ru-RU" w:bidi="ar-SA"/>
        </w:rPr>
        <w:t>Природные пожары, их причины.  Виды лесных пожаров. Действия при лесном пожаре.</w:t>
      </w:r>
    </w:p>
    <w:p w:rsidR="00405B07" w:rsidRPr="00405B07" w:rsidRDefault="00405B07" w:rsidP="00405B07">
      <w:pPr>
        <w:shd w:val="clear" w:color="auto" w:fill="FFFFFF"/>
        <w:spacing w:after="150"/>
        <w:ind w:firstLine="0"/>
        <w:jc w:val="both"/>
        <w:rPr>
          <w:rFonts w:ascii="Times New Roman" w:eastAsia="Times New Roman" w:hAnsi="Times New Roman" w:cs="Times New Roman"/>
          <w:color w:val="333333"/>
          <w:sz w:val="26"/>
          <w:szCs w:val="26"/>
          <w:lang w:val="ru-RU" w:eastAsia="ru-RU" w:bidi="ar-SA"/>
        </w:rPr>
      </w:pPr>
      <w:r w:rsidRPr="00405B07">
        <w:rPr>
          <w:rFonts w:ascii="Times New Roman" w:eastAsia="Times New Roman" w:hAnsi="Times New Roman" w:cs="Times New Roman"/>
          <w:color w:val="333333"/>
          <w:sz w:val="26"/>
          <w:szCs w:val="26"/>
          <w:lang w:val="ru-RU" w:eastAsia="ru-RU" w:bidi="ar-SA"/>
        </w:rPr>
        <w:t>Причины и виды техногенных ЧС. Аварии на коммунальных системах жизнеобеспечения. Аварии с утечкой химических и радиоактивных веществ. Аварии на гидродинамических объектах. Правила поведения при авариях различного вида</w:t>
      </w:r>
    </w:p>
    <w:p w:rsidR="00405B07" w:rsidRPr="00405B07" w:rsidRDefault="00405B07" w:rsidP="00405B07">
      <w:pPr>
        <w:shd w:val="clear" w:color="auto" w:fill="FFFFFF"/>
        <w:spacing w:after="150"/>
        <w:ind w:firstLine="0"/>
        <w:jc w:val="both"/>
        <w:rPr>
          <w:rFonts w:ascii="Times New Roman" w:eastAsia="Times New Roman" w:hAnsi="Times New Roman" w:cs="Times New Roman"/>
          <w:color w:val="333333"/>
          <w:sz w:val="26"/>
          <w:szCs w:val="26"/>
          <w:lang w:val="ru-RU" w:eastAsia="ru-RU" w:bidi="ar-SA"/>
        </w:rPr>
      </w:pPr>
      <w:r w:rsidRPr="00405B07">
        <w:rPr>
          <w:rFonts w:ascii="Times New Roman" w:eastAsia="Times New Roman" w:hAnsi="Times New Roman" w:cs="Times New Roman"/>
          <w:b/>
          <w:bCs/>
          <w:color w:val="333333"/>
          <w:sz w:val="26"/>
          <w:szCs w:val="26"/>
          <w:lang w:val="ru-RU" w:eastAsia="ru-RU" w:bidi="ar-SA"/>
        </w:rPr>
        <w:t>Чрезвычайные ситуации социального характера. Национальная безопасность Российской федерации.</w:t>
      </w:r>
    </w:p>
    <w:p w:rsidR="00405B07" w:rsidRPr="00405B07" w:rsidRDefault="00405B07" w:rsidP="00405B07">
      <w:pPr>
        <w:shd w:val="clear" w:color="auto" w:fill="FFFFFF"/>
        <w:spacing w:after="150"/>
        <w:ind w:firstLine="0"/>
        <w:jc w:val="both"/>
        <w:rPr>
          <w:rFonts w:ascii="Times New Roman" w:eastAsia="Times New Roman" w:hAnsi="Times New Roman" w:cs="Times New Roman"/>
          <w:color w:val="333333"/>
          <w:sz w:val="26"/>
          <w:szCs w:val="26"/>
          <w:lang w:val="ru-RU" w:eastAsia="ru-RU" w:bidi="ar-SA"/>
        </w:rPr>
      </w:pPr>
      <w:r w:rsidRPr="00405B07">
        <w:rPr>
          <w:rFonts w:ascii="Times New Roman" w:eastAsia="Times New Roman" w:hAnsi="Times New Roman" w:cs="Times New Roman"/>
          <w:color w:val="333333"/>
          <w:sz w:val="26"/>
          <w:szCs w:val="26"/>
          <w:lang w:val="ru-RU" w:eastAsia="ru-RU" w:bidi="ar-SA"/>
        </w:rPr>
        <w:t>Что такое экстремизм и терроризм. Правила поведения во время взрыва и после него. Взятие в заложники и правила поведения в этом случае.</w:t>
      </w:r>
    </w:p>
    <w:p w:rsidR="00405B07" w:rsidRPr="00405B07" w:rsidRDefault="00405B07" w:rsidP="00405B07">
      <w:pPr>
        <w:shd w:val="clear" w:color="auto" w:fill="FFFFFF"/>
        <w:spacing w:after="150"/>
        <w:ind w:firstLine="0"/>
        <w:jc w:val="both"/>
        <w:rPr>
          <w:rFonts w:ascii="Times New Roman" w:eastAsia="Times New Roman" w:hAnsi="Times New Roman" w:cs="Times New Roman"/>
          <w:color w:val="333333"/>
          <w:sz w:val="26"/>
          <w:szCs w:val="26"/>
          <w:lang w:val="ru-RU" w:eastAsia="ru-RU" w:bidi="ar-SA"/>
        </w:rPr>
      </w:pPr>
      <w:r w:rsidRPr="00405B07">
        <w:rPr>
          <w:rFonts w:ascii="Times New Roman" w:eastAsia="Times New Roman" w:hAnsi="Times New Roman" w:cs="Times New Roman"/>
          <w:color w:val="333333"/>
          <w:sz w:val="26"/>
          <w:szCs w:val="26"/>
          <w:lang w:val="ru-RU" w:eastAsia="ru-RU" w:bidi="ar-SA"/>
        </w:rPr>
        <w:t>Государственная политика противодействия экстремизму и терроризму в России. Законодательство России о противодействии экстремизму и терроризму. Особенности проведения спецопераций</w:t>
      </w:r>
    </w:p>
    <w:p w:rsidR="00405B07" w:rsidRPr="00405B07" w:rsidRDefault="00405B07" w:rsidP="00405B07">
      <w:pPr>
        <w:shd w:val="clear" w:color="auto" w:fill="FFFFFF"/>
        <w:spacing w:after="150"/>
        <w:ind w:firstLine="0"/>
        <w:jc w:val="both"/>
        <w:rPr>
          <w:rFonts w:ascii="Times New Roman" w:eastAsia="Times New Roman" w:hAnsi="Times New Roman" w:cs="Times New Roman"/>
          <w:color w:val="333333"/>
          <w:sz w:val="26"/>
          <w:szCs w:val="26"/>
          <w:lang w:val="ru-RU" w:eastAsia="ru-RU" w:bidi="ar-SA"/>
        </w:rPr>
      </w:pPr>
      <w:r w:rsidRPr="00405B07">
        <w:rPr>
          <w:rFonts w:ascii="Times New Roman" w:eastAsia="Times New Roman" w:hAnsi="Times New Roman" w:cs="Times New Roman"/>
          <w:color w:val="333333"/>
          <w:sz w:val="26"/>
          <w:szCs w:val="26"/>
          <w:lang w:val="ru-RU" w:eastAsia="ru-RU" w:bidi="ar-SA"/>
        </w:rPr>
        <w:t>Что такое национальная безопасность Российской Федерации. Условия обеспечения национальной безопасности в Российской Федерации</w:t>
      </w:r>
    </w:p>
    <w:p w:rsidR="00405B07" w:rsidRPr="00405B07" w:rsidRDefault="00405B07" w:rsidP="00405B07">
      <w:pPr>
        <w:shd w:val="clear" w:color="auto" w:fill="FFFFFF"/>
        <w:spacing w:after="150"/>
        <w:ind w:firstLine="0"/>
        <w:jc w:val="both"/>
        <w:rPr>
          <w:rFonts w:ascii="Times New Roman" w:eastAsia="Times New Roman" w:hAnsi="Times New Roman" w:cs="Times New Roman"/>
          <w:color w:val="333333"/>
          <w:sz w:val="26"/>
          <w:szCs w:val="26"/>
          <w:lang w:val="ru-RU" w:eastAsia="ru-RU" w:bidi="ar-SA"/>
        </w:rPr>
      </w:pPr>
      <w:r w:rsidRPr="00405B07">
        <w:rPr>
          <w:rFonts w:ascii="Times New Roman" w:eastAsia="Times New Roman" w:hAnsi="Times New Roman" w:cs="Times New Roman"/>
          <w:b/>
          <w:bCs/>
          <w:color w:val="333333"/>
          <w:sz w:val="26"/>
          <w:szCs w:val="26"/>
          <w:lang w:val="ru-RU" w:eastAsia="ru-RU" w:bidi="ar-SA"/>
        </w:rPr>
        <w:t>Итоговое контрольное тестирование</w:t>
      </w:r>
    </w:p>
    <w:p w:rsidR="00405B07" w:rsidRPr="00405B07" w:rsidRDefault="00405B07" w:rsidP="00405B07">
      <w:pPr>
        <w:shd w:val="clear" w:color="auto" w:fill="FFFFFF"/>
        <w:spacing w:after="150"/>
        <w:ind w:firstLine="0"/>
        <w:jc w:val="both"/>
        <w:rPr>
          <w:rFonts w:ascii="Times New Roman" w:eastAsia="Times New Roman" w:hAnsi="Times New Roman" w:cs="Times New Roman"/>
          <w:color w:val="333333"/>
          <w:sz w:val="26"/>
          <w:szCs w:val="26"/>
          <w:lang w:val="ru-RU" w:eastAsia="ru-RU" w:bidi="ar-SA"/>
        </w:rPr>
      </w:pPr>
      <w:r w:rsidRPr="00405B07">
        <w:rPr>
          <w:rFonts w:ascii="Times New Roman" w:eastAsia="Times New Roman" w:hAnsi="Times New Roman" w:cs="Times New Roman"/>
          <w:b/>
          <w:bCs/>
          <w:color w:val="333333"/>
          <w:sz w:val="26"/>
          <w:szCs w:val="26"/>
          <w:lang w:val="ru-RU" w:eastAsia="ru-RU" w:bidi="ar-SA"/>
        </w:rPr>
        <w:t>Итоговое повторение и обобщение</w:t>
      </w:r>
    </w:p>
    <w:p w:rsidR="00405B07" w:rsidRPr="00405B07" w:rsidRDefault="00405B07" w:rsidP="00405B07">
      <w:pPr>
        <w:shd w:val="clear" w:color="auto" w:fill="FFFFFF"/>
        <w:ind w:firstLine="0"/>
        <w:rPr>
          <w:rFonts w:ascii="Times New Roman" w:eastAsia="Times New Roman" w:hAnsi="Times New Roman" w:cs="Times New Roman"/>
          <w:color w:val="333333"/>
          <w:sz w:val="26"/>
          <w:szCs w:val="26"/>
          <w:lang w:val="ru-RU" w:eastAsia="ru-RU" w:bidi="ar-SA"/>
        </w:rPr>
      </w:pPr>
      <w:r w:rsidRPr="00405B07">
        <w:rPr>
          <w:rFonts w:ascii="Times New Roman" w:eastAsia="Times New Roman" w:hAnsi="Times New Roman" w:cs="Times New Roman"/>
          <w:b/>
          <w:bCs/>
          <w:color w:val="333333"/>
          <w:sz w:val="26"/>
          <w:szCs w:val="26"/>
          <w:lang w:val="ru-RU" w:eastAsia="ru-RU" w:bidi="ar-SA"/>
        </w:rPr>
        <w:t>Содержание учебного материала</w:t>
      </w:r>
    </w:p>
    <w:p w:rsidR="00405B07" w:rsidRPr="00405B07" w:rsidRDefault="00405B07" w:rsidP="00405B07">
      <w:pPr>
        <w:shd w:val="clear" w:color="auto" w:fill="FFFFFF"/>
        <w:ind w:firstLine="0"/>
        <w:jc w:val="center"/>
        <w:rPr>
          <w:rFonts w:ascii="Times New Roman" w:eastAsia="Times New Roman" w:hAnsi="Times New Roman" w:cs="Times New Roman"/>
          <w:color w:val="333333"/>
          <w:sz w:val="26"/>
          <w:szCs w:val="26"/>
          <w:lang w:val="ru-RU" w:eastAsia="ru-RU" w:bidi="ar-SA"/>
        </w:rPr>
      </w:pPr>
      <w:r w:rsidRPr="00405B07">
        <w:rPr>
          <w:rFonts w:ascii="Times New Roman" w:eastAsia="Times New Roman" w:hAnsi="Times New Roman" w:cs="Times New Roman"/>
          <w:b/>
          <w:bCs/>
          <w:color w:val="333333"/>
          <w:sz w:val="26"/>
          <w:szCs w:val="26"/>
          <w:lang w:val="ru-RU" w:eastAsia="ru-RU" w:bidi="ar-SA"/>
        </w:rPr>
        <w:t> </w:t>
      </w:r>
    </w:p>
    <w:tbl>
      <w:tblPr>
        <w:tblW w:w="10800" w:type="dxa"/>
        <w:jc w:val="center"/>
        <w:tblInd w:w="-1058" w:type="dxa"/>
        <w:shd w:val="clear" w:color="auto" w:fill="FFFFFF"/>
        <w:tblCellMar>
          <w:left w:w="0" w:type="dxa"/>
          <w:right w:w="0" w:type="dxa"/>
        </w:tblCellMar>
        <w:tblLook w:val="04A0" w:firstRow="1" w:lastRow="0" w:firstColumn="1" w:lastColumn="0" w:noHBand="0" w:noVBand="1"/>
      </w:tblPr>
      <w:tblGrid>
        <w:gridCol w:w="5700"/>
        <w:gridCol w:w="1700"/>
        <w:gridCol w:w="1842"/>
        <w:gridCol w:w="1558"/>
      </w:tblGrid>
      <w:tr w:rsidR="00405B07" w:rsidRPr="00405B07" w:rsidTr="00C57794">
        <w:trPr>
          <w:trHeight w:val="564"/>
          <w:jc w:val="center"/>
        </w:trPr>
        <w:tc>
          <w:tcPr>
            <w:tcW w:w="5700" w:type="dxa"/>
            <w:tcBorders>
              <w:top w:val="single" w:sz="12" w:space="0" w:color="000000"/>
              <w:left w:val="single" w:sz="12" w:space="0" w:color="000000"/>
              <w:bottom w:val="single" w:sz="12" w:space="0" w:color="000000"/>
              <w:right w:val="single" w:sz="12" w:space="0" w:color="000000"/>
            </w:tcBorders>
            <w:shd w:val="clear" w:color="auto" w:fill="FFFFFF"/>
            <w:tcMar>
              <w:top w:w="0" w:type="dxa"/>
              <w:left w:w="108" w:type="dxa"/>
              <w:bottom w:w="0" w:type="dxa"/>
              <w:right w:w="108" w:type="dxa"/>
            </w:tcMar>
            <w:hideMark/>
          </w:tcPr>
          <w:p w:rsidR="00405B07" w:rsidRPr="00405B07" w:rsidRDefault="00405B07" w:rsidP="00C57794">
            <w:pPr>
              <w:ind w:firstLine="0"/>
              <w:rPr>
                <w:rFonts w:ascii="Times New Roman" w:eastAsia="Times New Roman" w:hAnsi="Times New Roman" w:cs="Times New Roman"/>
                <w:sz w:val="26"/>
                <w:szCs w:val="26"/>
                <w:lang w:val="ru-RU" w:eastAsia="ru-RU" w:bidi="ar-SA"/>
              </w:rPr>
            </w:pPr>
            <w:r w:rsidRPr="00405B07">
              <w:rPr>
                <w:rFonts w:ascii="Times New Roman" w:eastAsia="Times New Roman" w:hAnsi="Times New Roman" w:cs="Times New Roman"/>
                <w:b/>
                <w:bCs/>
                <w:sz w:val="26"/>
                <w:szCs w:val="26"/>
                <w:lang w:val="ru-RU" w:eastAsia="ru-RU" w:bidi="ar-SA"/>
              </w:rPr>
              <w:lastRenderedPageBreak/>
              <w:t>Название раздела</w:t>
            </w:r>
          </w:p>
        </w:tc>
        <w:tc>
          <w:tcPr>
            <w:tcW w:w="1700" w:type="dxa"/>
            <w:tcBorders>
              <w:top w:val="single" w:sz="12" w:space="0" w:color="000000"/>
              <w:left w:val="nil"/>
              <w:bottom w:val="single" w:sz="12" w:space="0" w:color="000000"/>
              <w:right w:val="single" w:sz="12" w:space="0" w:color="000000"/>
            </w:tcBorders>
            <w:shd w:val="clear" w:color="auto" w:fill="FFFFFF"/>
            <w:tcMar>
              <w:top w:w="0" w:type="dxa"/>
              <w:left w:w="108" w:type="dxa"/>
              <w:bottom w:w="0" w:type="dxa"/>
              <w:right w:w="108" w:type="dxa"/>
            </w:tcMar>
            <w:hideMark/>
          </w:tcPr>
          <w:p w:rsidR="00405B07" w:rsidRPr="00405B07" w:rsidRDefault="00405B07" w:rsidP="00C57794">
            <w:pPr>
              <w:ind w:firstLine="0"/>
              <w:rPr>
                <w:rFonts w:ascii="Times New Roman" w:eastAsia="Times New Roman" w:hAnsi="Times New Roman" w:cs="Times New Roman"/>
                <w:sz w:val="26"/>
                <w:szCs w:val="26"/>
                <w:lang w:val="ru-RU" w:eastAsia="ru-RU" w:bidi="ar-SA"/>
              </w:rPr>
            </w:pPr>
            <w:r w:rsidRPr="00405B07">
              <w:rPr>
                <w:rFonts w:ascii="Times New Roman" w:eastAsia="Times New Roman" w:hAnsi="Times New Roman" w:cs="Times New Roman"/>
                <w:b/>
                <w:bCs/>
                <w:sz w:val="26"/>
                <w:szCs w:val="26"/>
                <w:lang w:val="ru-RU" w:eastAsia="ru-RU" w:bidi="ar-SA"/>
              </w:rPr>
              <w:t>7 класс</w:t>
            </w:r>
          </w:p>
        </w:tc>
        <w:tc>
          <w:tcPr>
            <w:tcW w:w="1842" w:type="dxa"/>
            <w:tcBorders>
              <w:top w:val="single" w:sz="12" w:space="0" w:color="000000"/>
              <w:left w:val="nil"/>
              <w:bottom w:val="single" w:sz="12" w:space="0" w:color="000000"/>
              <w:right w:val="single" w:sz="12" w:space="0" w:color="000000"/>
            </w:tcBorders>
            <w:shd w:val="clear" w:color="auto" w:fill="FFFFFF"/>
            <w:tcMar>
              <w:top w:w="0" w:type="dxa"/>
              <w:left w:w="108" w:type="dxa"/>
              <w:bottom w:w="0" w:type="dxa"/>
              <w:right w:w="108" w:type="dxa"/>
            </w:tcMar>
            <w:hideMark/>
          </w:tcPr>
          <w:p w:rsidR="00405B07" w:rsidRPr="00405B07" w:rsidRDefault="00405B07" w:rsidP="00C57794">
            <w:pPr>
              <w:ind w:firstLine="0"/>
              <w:rPr>
                <w:rFonts w:ascii="Times New Roman" w:eastAsia="Times New Roman" w:hAnsi="Times New Roman" w:cs="Times New Roman"/>
                <w:sz w:val="26"/>
                <w:szCs w:val="26"/>
                <w:lang w:val="ru-RU" w:eastAsia="ru-RU" w:bidi="ar-SA"/>
              </w:rPr>
            </w:pPr>
            <w:r w:rsidRPr="00405B07">
              <w:rPr>
                <w:rFonts w:ascii="Times New Roman" w:eastAsia="Times New Roman" w:hAnsi="Times New Roman" w:cs="Times New Roman"/>
                <w:b/>
                <w:bCs/>
                <w:sz w:val="26"/>
                <w:szCs w:val="26"/>
                <w:lang w:val="ru-RU" w:eastAsia="ru-RU" w:bidi="ar-SA"/>
              </w:rPr>
              <w:t>8 класс</w:t>
            </w:r>
          </w:p>
        </w:tc>
        <w:tc>
          <w:tcPr>
            <w:tcW w:w="1558" w:type="dxa"/>
            <w:tcBorders>
              <w:top w:val="single" w:sz="12" w:space="0" w:color="000000"/>
              <w:left w:val="nil"/>
              <w:bottom w:val="single" w:sz="12" w:space="0" w:color="000000"/>
              <w:right w:val="single" w:sz="12" w:space="0" w:color="000000"/>
            </w:tcBorders>
            <w:shd w:val="clear" w:color="auto" w:fill="FFFFFF"/>
            <w:tcMar>
              <w:top w:w="0" w:type="dxa"/>
              <w:left w:w="108" w:type="dxa"/>
              <w:bottom w:w="0" w:type="dxa"/>
              <w:right w:w="108" w:type="dxa"/>
            </w:tcMar>
            <w:hideMark/>
          </w:tcPr>
          <w:p w:rsidR="00405B07" w:rsidRPr="00405B07" w:rsidRDefault="00405B07" w:rsidP="00C57794">
            <w:pPr>
              <w:ind w:firstLine="0"/>
              <w:rPr>
                <w:rFonts w:ascii="Times New Roman" w:eastAsia="Times New Roman" w:hAnsi="Times New Roman" w:cs="Times New Roman"/>
                <w:sz w:val="26"/>
                <w:szCs w:val="26"/>
                <w:lang w:val="ru-RU" w:eastAsia="ru-RU" w:bidi="ar-SA"/>
              </w:rPr>
            </w:pPr>
            <w:r w:rsidRPr="00405B07">
              <w:rPr>
                <w:rFonts w:ascii="Times New Roman" w:eastAsia="Times New Roman" w:hAnsi="Times New Roman" w:cs="Times New Roman"/>
                <w:b/>
                <w:bCs/>
                <w:sz w:val="26"/>
                <w:szCs w:val="26"/>
                <w:lang w:val="ru-RU" w:eastAsia="ru-RU" w:bidi="ar-SA"/>
              </w:rPr>
              <w:t>9 класс</w:t>
            </w:r>
          </w:p>
        </w:tc>
      </w:tr>
      <w:tr w:rsidR="00405B07" w:rsidRPr="00405B07" w:rsidTr="00C57794">
        <w:trPr>
          <w:trHeight w:val="564"/>
          <w:jc w:val="center"/>
        </w:trPr>
        <w:tc>
          <w:tcPr>
            <w:tcW w:w="5700" w:type="dxa"/>
            <w:tcBorders>
              <w:top w:val="nil"/>
              <w:left w:val="single" w:sz="12" w:space="0" w:color="000000"/>
              <w:bottom w:val="single" w:sz="12" w:space="0" w:color="000000"/>
              <w:right w:val="single" w:sz="12" w:space="0" w:color="000000"/>
            </w:tcBorders>
            <w:shd w:val="clear" w:color="auto" w:fill="FFFFFF"/>
            <w:tcMar>
              <w:top w:w="0" w:type="dxa"/>
              <w:left w:w="108" w:type="dxa"/>
              <w:bottom w:w="0" w:type="dxa"/>
              <w:right w:w="108" w:type="dxa"/>
            </w:tcMar>
            <w:hideMark/>
          </w:tcPr>
          <w:p w:rsidR="00405B07" w:rsidRPr="00405B07" w:rsidRDefault="00405B07" w:rsidP="00C57794">
            <w:pPr>
              <w:spacing w:after="150"/>
              <w:ind w:firstLine="0"/>
              <w:rPr>
                <w:rFonts w:ascii="Times New Roman" w:eastAsia="Times New Roman" w:hAnsi="Times New Roman" w:cs="Times New Roman"/>
                <w:sz w:val="26"/>
                <w:szCs w:val="26"/>
                <w:lang w:val="ru-RU" w:eastAsia="ru-RU" w:bidi="ar-SA"/>
              </w:rPr>
            </w:pPr>
            <w:r w:rsidRPr="00405B07">
              <w:rPr>
                <w:rFonts w:ascii="Times New Roman" w:eastAsia="Times New Roman" w:hAnsi="Times New Roman" w:cs="Times New Roman"/>
                <w:spacing w:val="-2"/>
                <w:sz w:val="26"/>
                <w:szCs w:val="26"/>
                <w:lang w:val="ru-RU" w:eastAsia="ru-RU" w:bidi="ar-SA"/>
              </w:rPr>
              <w:t>Введение. Цели предмета «Основы безопасности жизнедеятельности»</w:t>
            </w:r>
          </w:p>
        </w:tc>
        <w:tc>
          <w:tcPr>
            <w:tcW w:w="1700" w:type="dxa"/>
            <w:tcBorders>
              <w:top w:val="nil"/>
              <w:left w:val="nil"/>
              <w:bottom w:val="single" w:sz="12" w:space="0" w:color="000000"/>
              <w:right w:val="single" w:sz="12" w:space="0" w:color="000000"/>
            </w:tcBorders>
            <w:shd w:val="clear" w:color="auto" w:fill="FFFFFF"/>
            <w:tcMar>
              <w:top w:w="0" w:type="dxa"/>
              <w:left w:w="108" w:type="dxa"/>
              <w:bottom w:w="0" w:type="dxa"/>
              <w:right w:w="108" w:type="dxa"/>
            </w:tcMar>
            <w:hideMark/>
          </w:tcPr>
          <w:p w:rsidR="00405B07" w:rsidRPr="00405B07" w:rsidRDefault="00405B07" w:rsidP="00C57794">
            <w:pPr>
              <w:ind w:firstLine="0"/>
              <w:jc w:val="center"/>
              <w:rPr>
                <w:rFonts w:ascii="Times New Roman" w:eastAsia="Times New Roman" w:hAnsi="Times New Roman" w:cs="Times New Roman"/>
                <w:sz w:val="26"/>
                <w:szCs w:val="26"/>
                <w:lang w:val="ru-RU" w:eastAsia="ru-RU" w:bidi="ar-SA"/>
              </w:rPr>
            </w:pPr>
            <w:r w:rsidRPr="00405B07">
              <w:rPr>
                <w:rFonts w:ascii="Times New Roman" w:eastAsia="Times New Roman" w:hAnsi="Times New Roman" w:cs="Times New Roman"/>
                <w:sz w:val="26"/>
                <w:szCs w:val="26"/>
                <w:lang w:val="ru-RU" w:eastAsia="ru-RU" w:bidi="ar-SA"/>
              </w:rPr>
              <w:t>2 часа</w:t>
            </w:r>
          </w:p>
        </w:tc>
        <w:tc>
          <w:tcPr>
            <w:tcW w:w="1842" w:type="dxa"/>
            <w:tcBorders>
              <w:top w:val="nil"/>
              <w:left w:val="nil"/>
              <w:bottom w:val="single" w:sz="12" w:space="0" w:color="000000"/>
              <w:right w:val="single" w:sz="12" w:space="0" w:color="000000"/>
            </w:tcBorders>
            <w:shd w:val="clear" w:color="auto" w:fill="FFFFFF"/>
            <w:tcMar>
              <w:top w:w="0" w:type="dxa"/>
              <w:left w:w="108" w:type="dxa"/>
              <w:bottom w:w="0" w:type="dxa"/>
              <w:right w:w="108" w:type="dxa"/>
            </w:tcMar>
            <w:hideMark/>
          </w:tcPr>
          <w:p w:rsidR="00405B07" w:rsidRPr="00405B07" w:rsidRDefault="00405B07" w:rsidP="00C57794">
            <w:pPr>
              <w:ind w:firstLine="0"/>
              <w:rPr>
                <w:rFonts w:ascii="Times New Roman" w:eastAsia="Times New Roman" w:hAnsi="Times New Roman" w:cs="Times New Roman"/>
                <w:sz w:val="26"/>
                <w:szCs w:val="26"/>
                <w:lang w:val="ru-RU" w:eastAsia="ru-RU" w:bidi="ar-SA"/>
              </w:rPr>
            </w:pPr>
            <w:r w:rsidRPr="00405B07">
              <w:rPr>
                <w:rFonts w:ascii="Times New Roman" w:eastAsia="Times New Roman" w:hAnsi="Times New Roman" w:cs="Times New Roman"/>
                <w:sz w:val="26"/>
                <w:szCs w:val="26"/>
                <w:lang w:val="ru-RU" w:eastAsia="ru-RU" w:bidi="ar-SA"/>
              </w:rPr>
              <w:t> </w:t>
            </w:r>
          </w:p>
        </w:tc>
        <w:tc>
          <w:tcPr>
            <w:tcW w:w="1558" w:type="dxa"/>
            <w:tcBorders>
              <w:top w:val="nil"/>
              <w:left w:val="nil"/>
              <w:bottom w:val="single" w:sz="12" w:space="0" w:color="000000"/>
              <w:right w:val="single" w:sz="12" w:space="0" w:color="000000"/>
            </w:tcBorders>
            <w:shd w:val="clear" w:color="auto" w:fill="FFFFFF"/>
            <w:tcMar>
              <w:top w:w="0" w:type="dxa"/>
              <w:left w:w="108" w:type="dxa"/>
              <w:bottom w:w="0" w:type="dxa"/>
              <w:right w:w="108" w:type="dxa"/>
            </w:tcMar>
            <w:hideMark/>
          </w:tcPr>
          <w:p w:rsidR="00405B07" w:rsidRPr="00405B07" w:rsidRDefault="00405B07" w:rsidP="00C57794">
            <w:pPr>
              <w:ind w:firstLine="0"/>
              <w:rPr>
                <w:rFonts w:ascii="Times New Roman" w:eastAsia="Times New Roman" w:hAnsi="Times New Roman" w:cs="Times New Roman"/>
                <w:sz w:val="26"/>
                <w:szCs w:val="26"/>
                <w:lang w:val="ru-RU" w:eastAsia="ru-RU" w:bidi="ar-SA"/>
              </w:rPr>
            </w:pPr>
            <w:r w:rsidRPr="00405B07">
              <w:rPr>
                <w:rFonts w:ascii="Times New Roman" w:eastAsia="Times New Roman" w:hAnsi="Times New Roman" w:cs="Times New Roman"/>
                <w:sz w:val="26"/>
                <w:szCs w:val="26"/>
                <w:lang w:val="ru-RU" w:eastAsia="ru-RU" w:bidi="ar-SA"/>
              </w:rPr>
              <w:t> </w:t>
            </w:r>
          </w:p>
        </w:tc>
      </w:tr>
      <w:tr w:rsidR="00405B07" w:rsidRPr="00405B07" w:rsidTr="00C57794">
        <w:trPr>
          <w:trHeight w:val="274"/>
          <w:jc w:val="center"/>
        </w:trPr>
        <w:tc>
          <w:tcPr>
            <w:tcW w:w="5700" w:type="dxa"/>
            <w:tcBorders>
              <w:top w:val="nil"/>
              <w:left w:val="single" w:sz="12" w:space="0" w:color="000000"/>
              <w:bottom w:val="single" w:sz="12" w:space="0" w:color="000000"/>
              <w:right w:val="single" w:sz="12" w:space="0" w:color="000000"/>
            </w:tcBorders>
            <w:shd w:val="clear" w:color="auto" w:fill="FFFFFF"/>
            <w:tcMar>
              <w:top w:w="0" w:type="dxa"/>
              <w:left w:w="108" w:type="dxa"/>
              <w:bottom w:w="0" w:type="dxa"/>
              <w:right w:w="108" w:type="dxa"/>
            </w:tcMar>
            <w:hideMark/>
          </w:tcPr>
          <w:p w:rsidR="00405B07" w:rsidRPr="00405B07" w:rsidRDefault="00405B07" w:rsidP="00C57794">
            <w:pPr>
              <w:spacing w:after="150"/>
              <w:ind w:firstLine="0"/>
              <w:rPr>
                <w:rFonts w:ascii="Times New Roman" w:eastAsia="Times New Roman" w:hAnsi="Times New Roman" w:cs="Times New Roman"/>
                <w:sz w:val="26"/>
                <w:szCs w:val="26"/>
                <w:lang w:val="ru-RU" w:eastAsia="ru-RU" w:bidi="ar-SA"/>
              </w:rPr>
            </w:pPr>
            <w:r w:rsidRPr="00405B07">
              <w:rPr>
                <w:rFonts w:ascii="Times New Roman" w:eastAsia="Times New Roman" w:hAnsi="Times New Roman" w:cs="Times New Roman"/>
                <w:sz w:val="26"/>
                <w:szCs w:val="26"/>
                <w:lang w:val="ru-RU" w:eastAsia="ru-RU" w:bidi="ar-SA"/>
              </w:rPr>
              <w:t>Зависит ли здоровье от образа жизни? Физическое здоровье человека</w:t>
            </w:r>
          </w:p>
        </w:tc>
        <w:tc>
          <w:tcPr>
            <w:tcW w:w="1700" w:type="dxa"/>
            <w:tcBorders>
              <w:top w:val="nil"/>
              <w:left w:val="nil"/>
              <w:bottom w:val="single" w:sz="12" w:space="0" w:color="000000"/>
              <w:right w:val="single" w:sz="12" w:space="0" w:color="000000"/>
            </w:tcBorders>
            <w:shd w:val="clear" w:color="auto" w:fill="FFFFFF"/>
            <w:tcMar>
              <w:top w:w="0" w:type="dxa"/>
              <w:left w:w="108" w:type="dxa"/>
              <w:bottom w:w="0" w:type="dxa"/>
              <w:right w:w="108" w:type="dxa"/>
            </w:tcMar>
            <w:hideMark/>
          </w:tcPr>
          <w:p w:rsidR="00405B07" w:rsidRPr="00405B07" w:rsidRDefault="00405B07" w:rsidP="00C57794">
            <w:pPr>
              <w:ind w:firstLine="0"/>
              <w:jc w:val="center"/>
              <w:rPr>
                <w:rFonts w:ascii="Times New Roman" w:eastAsia="Times New Roman" w:hAnsi="Times New Roman" w:cs="Times New Roman"/>
                <w:sz w:val="26"/>
                <w:szCs w:val="26"/>
                <w:lang w:val="ru-RU" w:eastAsia="ru-RU" w:bidi="ar-SA"/>
              </w:rPr>
            </w:pPr>
            <w:r w:rsidRPr="00405B07">
              <w:rPr>
                <w:rFonts w:ascii="Times New Roman" w:eastAsia="Times New Roman" w:hAnsi="Times New Roman" w:cs="Times New Roman"/>
                <w:sz w:val="26"/>
                <w:szCs w:val="26"/>
                <w:lang w:val="ru-RU" w:eastAsia="ru-RU" w:bidi="ar-SA"/>
              </w:rPr>
              <w:t>4 часа</w:t>
            </w:r>
          </w:p>
        </w:tc>
        <w:tc>
          <w:tcPr>
            <w:tcW w:w="1842" w:type="dxa"/>
            <w:tcBorders>
              <w:top w:val="nil"/>
              <w:left w:val="nil"/>
              <w:bottom w:val="single" w:sz="12" w:space="0" w:color="000000"/>
              <w:right w:val="single" w:sz="12" w:space="0" w:color="000000"/>
            </w:tcBorders>
            <w:shd w:val="clear" w:color="auto" w:fill="FFFFFF"/>
            <w:tcMar>
              <w:top w:w="0" w:type="dxa"/>
              <w:left w:w="108" w:type="dxa"/>
              <w:bottom w:w="0" w:type="dxa"/>
              <w:right w:w="108" w:type="dxa"/>
            </w:tcMar>
            <w:hideMark/>
          </w:tcPr>
          <w:p w:rsidR="00405B07" w:rsidRPr="00405B07" w:rsidRDefault="00405B07" w:rsidP="00C57794">
            <w:pPr>
              <w:ind w:firstLine="0"/>
              <w:rPr>
                <w:rFonts w:ascii="Times New Roman" w:eastAsia="Times New Roman" w:hAnsi="Times New Roman" w:cs="Times New Roman"/>
                <w:sz w:val="26"/>
                <w:szCs w:val="26"/>
                <w:lang w:val="ru-RU" w:eastAsia="ru-RU" w:bidi="ar-SA"/>
              </w:rPr>
            </w:pPr>
            <w:r w:rsidRPr="00405B07">
              <w:rPr>
                <w:rFonts w:ascii="Times New Roman" w:eastAsia="Times New Roman" w:hAnsi="Times New Roman" w:cs="Times New Roman"/>
                <w:sz w:val="26"/>
                <w:szCs w:val="26"/>
                <w:lang w:val="ru-RU" w:eastAsia="ru-RU" w:bidi="ar-SA"/>
              </w:rPr>
              <w:t> </w:t>
            </w:r>
          </w:p>
        </w:tc>
        <w:tc>
          <w:tcPr>
            <w:tcW w:w="1558" w:type="dxa"/>
            <w:tcBorders>
              <w:top w:val="nil"/>
              <w:left w:val="nil"/>
              <w:bottom w:val="single" w:sz="12" w:space="0" w:color="000000"/>
              <w:right w:val="single" w:sz="12" w:space="0" w:color="000000"/>
            </w:tcBorders>
            <w:shd w:val="clear" w:color="auto" w:fill="FFFFFF"/>
            <w:tcMar>
              <w:top w:w="0" w:type="dxa"/>
              <w:left w:w="108" w:type="dxa"/>
              <w:bottom w:w="0" w:type="dxa"/>
              <w:right w:w="108" w:type="dxa"/>
            </w:tcMar>
            <w:hideMark/>
          </w:tcPr>
          <w:p w:rsidR="00405B07" w:rsidRPr="00405B07" w:rsidRDefault="00405B07" w:rsidP="00C57794">
            <w:pPr>
              <w:ind w:firstLine="0"/>
              <w:rPr>
                <w:rFonts w:ascii="Times New Roman" w:eastAsia="Times New Roman" w:hAnsi="Times New Roman" w:cs="Times New Roman"/>
                <w:sz w:val="26"/>
                <w:szCs w:val="26"/>
                <w:lang w:val="ru-RU" w:eastAsia="ru-RU" w:bidi="ar-SA"/>
              </w:rPr>
            </w:pPr>
            <w:r w:rsidRPr="00405B07">
              <w:rPr>
                <w:rFonts w:ascii="Times New Roman" w:eastAsia="Times New Roman" w:hAnsi="Times New Roman" w:cs="Times New Roman"/>
                <w:sz w:val="26"/>
                <w:szCs w:val="26"/>
                <w:lang w:val="ru-RU" w:eastAsia="ru-RU" w:bidi="ar-SA"/>
              </w:rPr>
              <w:t> </w:t>
            </w:r>
          </w:p>
        </w:tc>
      </w:tr>
      <w:tr w:rsidR="00405B07" w:rsidRPr="00405B07" w:rsidTr="00C57794">
        <w:trPr>
          <w:trHeight w:val="274"/>
          <w:jc w:val="center"/>
        </w:trPr>
        <w:tc>
          <w:tcPr>
            <w:tcW w:w="5700" w:type="dxa"/>
            <w:tcBorders>
              <w:top w:val="nil"/>
              <w:left w:val="single" w:sz="12" w:space="0" w:color="000000"/>
              <w:bottom w:val="single" w:sz="12" w:space="0" w:color="000000"/>
              <w:right w:val="single" w:sz="12" w:space="0" w:color="000000"/>
            </w:tcBorders>
            <w:shd w:val="clear" w:color="auto" w:fill="FFFFFF"/>
            <w:tcMar>
              <w:top w:w="0" w:type="dxa"/>
              <w:left w:w="108" w:type="dxa"/>
              <w:bottom w:w="0" w:type="dxa"/>
              <w:right w:w="108" w:type="dxa"/>
            </w:tcMar>
            <w:hideMark/>
          </w:tcPr>
          <w:p w:rsidR="00405B07" w:rsidRPr="00405B07" w:rsidRDefault="00405B07" w:rsidP="00C57794">
            <w:pPr>
              <w:spacing w:after="150"/>
              <w:ind w:firstLine="0"/>
              <w:rPr>
                <w:rFonts w:ascii="Times New Roman" w:eastAsia="Times New Roman" w:hAnsi="Times New Roman" w:cs="Times New Roman"/>
                <w:sz w:val="26"/>
                <w:szCs w:val="26"/>
                <w:lang w:val="ru-RU" w:eastAsia="ru-RU" w:bidi="ar-SA"/>
              </w:rPr>
            </w:pPr>
            <w:r w:rsidRPr="00405B07">
              <w:rPr>
                <w:rFonts w:ascii="Times New Roman" w:eastAsia="Times New Roman" w:hAnsi="Times New Roman" w:cs="Times New Roman"/>
                <w:sz w:val="26"/>
                <w:szCs w:val="26"/>
                <w:lang w:val="ru-RU" w:eastAsia="ru-RU" w:bidi="ar-SA"/>
              </w:rPr>
              <w:t>Правильное питание</w:t>
            </w:r>
          </w:p>
        </w:tc>
        <w:tc>
          <w:tcPr>
            <w:tcW w:w="1700" w:type="dxa"/>
            <w:tcBorders>
              <w:top w:val="nil"/>
              <w:left w:val="nil"/>
              <w:bottom w:val="single" w:sz="12" w:space="0" w:color="000000"/>
              <w:right w:val="single" w:sz="12" w:space="0" w:color="000000"/>
            </w:tcBorders>
            <w:shd w:val="clear" w:color="auto" w:fill="FFFFFF"/>
            <w:tcMar>
              <w:top w:w="0" w:type="dxa"/>
              <w:left w:w="108" w:type="dxa"/>
              <w:bottom w:w="0" w:type="dxa"/>
              <w:right w:w="108" w:type="dxa"/>
            </w:tcMar>
            <w:hideMark/>
          </w:tcPr>
          <w:p w:rsidR="00405B07" w:rsidRPr="00405B07" w:rsidRDefault="00405B07" w:rsidP="00C57794">
            <w:pPr>
              <w:ind w:firstLine="0"/>
              <w:jc w:val="center"/>
              <w:rPr>
                <w:rFonts w:ascii="Times New Roman" w:eastAsia="Times New Roman" w:hAnsi="Times New Roman" w:cs="Times New Roman"/>
                <w:sz w:val="26"/>
                <w:szCs w:val="26"/>
                <w:lang w:val="ru-RU" w:eastAsia="ru-RU" w:bidi="ar-SA"/>
              </w:rPr>
            </w:pPr>
            <w:r w:rsidRPr="00405B07">
              <w:rPr>
                <w:rFonts w:ascii="Times New Roman" w:eastAsia="Times New Roman" w:hAnsi="Times New Roman" w:cs="Times New Roman"/>
                <w:sz w:val="26"/>
                <w:szCs w:val="26"/>
                <w:lang w:val="ru-RU" w:eastAsia="ru-RU" w:bidi="ar-SA"/>
              </w:rPr>
              <w:t>4 часа</w:t>
            </w:r>
          </w:p>
        </w:tc>
        <w:tc>
          <w:tcPr>
            <w:tcW w:w="1842" w:type="dxa"/>
            <w:tcBorders>
              <w:top w:val="nil"/>
              <w:left w:val="nil"/>
              <w:bottom w:val="single" w:sz="12" w:space="0" w:color="000000"/>
              <w:right w:val="single" w:sz="12" w:space="0" w:color="000000"/>
            </w:tcBorders>
            <w:shd w:val="clear" w:color="auto" w:fill="FFFFFF"/>
            <w:tcMar>
              <w:top w:w="0" w:type="dxa"/>
              <w:left w:w="108" w:type="dxa"/>
              <w:bottom w:w="0" w:type="dxa"/>
              <w:right w:w="108" w:type="dxa"/>
            </w:tcMar>
            <w:hideMark/>
          </w:tcPr>
          <w:p w:rsidR="00405B07" w:rsidRPr="00405B07" w:rsidRDefault="00405B07" w:rsidP="00C57794">
            <w:pPr>
              <w:ind w:firstLine="0"/>
              <w:rPr>
                <w:rFonts w:ascii="Times New Roman" w:eastAsia="Times New Roman" w:hAnsi="Times New Roman" w:cs="Times New Roman"/>
                <w:sz w:val="26"/>
                <w:szCs w:val="26"/>
                <w:lang w:val="ru-RU" w:eastAsia="ru-RU" w:bidi="ar-SA"/>
              </w:rPr>
            </w:pPr>
            <w:r w:rsidRPr="00405B07">
              <w:rPr>
                <w:rFonts w:ascii="Times New Roman" w:eastAsia="Times New Roman" w:hAnsi="Times New Roman" w:cs="Times New Roman"/>
                <w:sz w:val="26"/>
                <w:szCs w:val="26"/>
                <w:lang w:val="ru-RU" w:eastAsia="ru-RU" w:bidi="ar-SA"/>
              </w:rPr>
              <w:t> </w:t>
            </w:r>
          </w:p>
        </w:tc>
        <w:tc>
          <w:tcPr>
            <w:tcW w:w="1558" w:type="dxa"/>
            <w:tcBorders>
              <w:top w:val="nil"/>
              <w:left w:val="nil"/>
              <w:bottom w:val="single" w:sz="12" w:space="0" w:color="000000"/>
              <w:right w:val="single" w:sz="12" w:space="0" w:color="000000"/>
            </w:tcBorders>
            <w:shd w:val="clear" w:color="auto" w:fill="FFFFFF"/>
            <w:tcMar>
              <w:top w:w="0" w:type="dxa"/>
              <w:left w:w="108" w:type="dxa"/>
              <w:bottom w:w="0" w:type="dxa"/>
              <w:right w:w="108" w:type="dxa"/>
            </w:tcMar>
            <w:hideMark/>
          </w:tcPr>
          <w:p w:rsidR="00405B07" w:rsidRPr="00405B07" w:rsidRDefault="00405B07" w:rsidP="00C57794">
            <w:pPr>
              <w:ind w:firstLine="0"/>
              <w:rPr>
                <w:rFonts w:ascii="Times New Roman" w:eastAsia="Times New Roman" w:hAnsi="Times New Roman" w:cs="Times New Roman"/>
                <w:sz w:val="26"/>
                <w:szCs w:val="26"/>
                <w:lang w:val="ru-RU" w:eastAsia="ru-RU" w:bidi="ar-SA"/>
              </w:rPr>
            </w:pPr>
            <w:r w:rsidRPr="00405B07">
              <w:rPr>
                <w:rFonts w:ascii="Times New Roman" w:eastAsia="Times New Roman" w:hAnsi="Times New Roman" w:cs="Times New Roman"/>
                <w:sz w:val="26"/>
                <w:szCs w:val="26"/>
                <w:lang w:val="ru-RU" w:eastAsia="ru-RU" w:bidi="ar-SA"/>
              </w:rPr>
              <w:t> </w:t>
            </w:r>
          </w:p>
        </w:tc>
      </w:tr>
      <w:tr w:rsidR="00405B07" w:rsidRPr="00405B07" w:rsidTr="00C57794">
        <w:trPr>
          <w:trHeight w:val="274"/>
          <w:jc w:val="center"/>
        </w:trPr>
        <w:tc>
          <w:tcPr>
            <w:tcW w:w="5700" w:type="dxa"/>
            <w:tcBorders>
              <w:top w:val="nil"/>
              <w:left w:val="single" w:sz="12" w:space="0" w:color="000000"/>
              <w:bottom w:val="single" w:sz="12" w:space="0" w:color="000000"/>
              <w:right w:val="single" w:sz="12" w:space="0" w:color="000000"/>
            </w:tcBorders>
            <w:shd w:val="clear" w:color="auto" w:fill="FFFFFF"/>
            <w:tcMar>
              <w:top w:w="0" w:type="dxa"/>
              <w:left w:w="108" w:type="dxa"/>
              <w:bottom w:w="0" w:type="dxa"/>
              <w:right w:w="108" w:type="dxa"/>
            </w:tcMar>
            <w:hideMark/>
          </w:tcPr>
          <w:p w:rsidR="00405B07" w:rsidRPr="00405B07" w:rsidRDefault="00405B07" w:rsidP="00C57794">
            <w:pPr>
              <w:spacing w:after="150"/>
              <w:ind w:firstLine="0"/>
              <w:rPr>
                <w:rFonts w:ascii="Times New Roman" w:eastAsia="Times New Roman" w:hAnsi="Times New Roman" w:cs="Times New Roman"/>
                <w:sz w:val="26"/>
                <w:szCs w:val="26"/>
                <w:lang w:val="ru-RU" w:eastAsia="ru-RU" w:bidi="ar-SA"/>
              </w:rPr>
            </w:pPr>
            <w:r w:rsidRPr="00405B07">
              <w:rPr>
                <w:rFonts w:ascii="Times New Roman" w:eastAsia="Times New Roman" w:hAnsi="Times New Roman" w:cs="Times New Roman"/>
                <w:sz w:val="26"/>
                <w:szCs w:val="26"/>
                <w:lang w:val="ru-RU" w:eastAsia="ru-RU" w:bidi="ar-SA"/>
              </w:rPr>
              <w:t>Психическое здоровье человека</w:t>
            </w:r>
          </w:p>
        </w:tc>
        <w:tc>
          <w:tcPr>
            <w:tcW w:w="1700" w:type="dxa"/>
            <w:tcBorders>
              <w:top w:val="nil"/>
              <w:left w:val="nil"/>
              <w:bottom w:val="single" w:sz="12" w:space="0" w:color="000000"/>
              <w:right w:val="single" w:sz="12" w:space="0" w:color="000000"/>
            </w:tcBorders>
            <w:shd w:val="clear" w:color="auto" w:fill="FFFFFF"/>
            <w:tcMar>
              <w:top w:w="0" w:type="dxa"/>
              <w:left w:w="108" w:type="dxa"/>
              <w:bottom w:w="0" w:type="dxa"/>
              <w:right w:w="108" w:type="dxa"/>
            </w:tcMar>
            <w:hideMark/>
          </w:tcPr>
          <w:p w:rsidR="00405B07" w:rsidRPr="00405B07" w:rsidRDefault="00405B07" w:rsidP="00C57794">
            <w:pPr>
              <w:ind w:firstLine="0"/>
              <w:jc w:val="center"/>
              <w:rPr>
                <w:rFonts w:ascii="Times New Roman" w:eastAsia="Times New Roman" w:hAnsi="Times New Roman" w:cs="Times New Roman"/>
                <w:sz w:val="26"/>
                <w:szCs w:val="26"/>
                <w:lang w:val="ru-RU" w:eastAsia="ru-RU" w:bidi="ar-SA"/>
              </w:rPr>
            </w:pPr>
            <w:r w:rsidRPr="00405B07">
              <w:rPr>
                <w:rFonts w:ascii="Times New Roman" w:eastAsia="Times New Roman" w:hAnsi="Times New Roman" w:cs="Times New Roman"/>
                <w:sz w:val="26"/>
                <w:szCs w:val="26"/>
                <w:lang w:val="ru-RU" w:eastAsia="ru-RU" w:bidi="ar-SA"/>
              </w:rPr>
              <w:t>2 часа</w:t>
            </w:r>
          </w:p>
        </w:tc>
        <w:tc>
          <w:tcPr>
            <w:tcW w:w="1842" w:type="dxa"/>
            <w:tcBorders>
              <w:top w:val="nil"/>
              <w:left w:val="nil"/>
              <w:bottom w:val="single" w:sz="12" w:space="0" w:color="000000"/>
              <w:right w:val="single" w:sz="12" w:space="0" w:color="000000"/>
            </w:tcBorders>
            <w:shd w:val="clear" w:color="auto" w:fill="FFFFFF"/>
            <w:tcMar>
              <w:top w:w="0" w:type="dxa"/>
              <w:left w:w="108" w:type="dxa"/>
              <w:bottom w:w="0" w:type="dxa"/>
              <w:right w:w="108" w:type="dxa"/>
            </w:tcMar>
            <w:hideMark/>
          </w:tcPr>
          <w:p w:rsidR="00405B07" w:rsidRPr="00405B07" w:rsidRDefault="00405B07" w:rsidP="00C57794">
            <w:pPr>
              <w:ind w:firstLine="0"/>
              <w:rPr>
                <w:rFonts w:ascii="Times New Roman" w:eastAsia="Times New Roman" w:hAnsi="Times New Roman" w:cs="Times New Roman"/>
                <w:sz w:val="26"/>
                <w:szCs w:val="26"/>
                <w:lang w:val="ru-RU" w:eastAsia="ru-RU" w:bidi="ar-SA"/>
              </w:rPr>
            </w:pPr>
            <w:r w:rsidRPr="00405B07">
              <w:rPr>
                <w:rFonts w:ascii="Times New Roman" w:eastAsia="Times New Roman" w:hAnsi="Times New Roman" w:cs="Times New Roman"/>
                <w:sz w:val="26"/>
                <w:szCs w:val="26"/>
                <w:lang w:val="ru-RU" w:eastAsia="ru-RU" w:bidi="ar-SA"/>
              </w:rPr>
              <w:t> </w:t>
            </w:r>
          </w:p>
        </w:tc>
        <w:tc>
          <w:tcPr>
            <w:tcW w:w="1558" w:type="dxa"/>
            <w:tcBorders>
              <w:top w:val="nil"/>
              <w:left w:val="nil"/>
              <w:bottom w:val="single" w:sz="12" w:space="0" w:color="000000"/>
              <w:right w:val="single" w:sz="12" w:space="0" w:color="000000"/>
            </w:tcBorders>
            <w:shd w:val="clear" w:color="auto" w:fill="FFFFFF"/>
            <w:tcMar>
              <w:top w:w="0" w:type="dxa"/>
              <w:left w:w="108" w:type="dxa"/>
              <w:bottom w:w="0" w:type="dxa"/>
              <w:right w:w="108" w:type="dxa"/>
            </w:tcMar>
            <w:hideMark/>
          </w:tcPr>
          <w:p w:rsidR="00405B07" w:rsidRPr="00405B07" w:rsidRDefault="00405B07" w:rsidP="00C57794">
            <w:pPr>
              <w:ind w:firstLine="0"/>
              <w:rPr>
                <w:rFonts w:ascii="Times New Roman" w:eastAsia="Times New Roman" w:hAnsi="Times New Roman" w:cs="Times New Roman"/>
                <w:sz w:val="26"/>
                <w:szCs w:val="26"/>
                <w:lang w:val="ru-RU" w:eastAsia="ru-RU" w:bidi="ar-SA"/>
              </w:rPr>
            </w:pPr>
            <w:r w:rsidRPr="00405B07">
              <w:rPr>
                <w:rFonts w:ascii="Times New Roman" w:eastAsia="Times New Roman" w:hAnsi="Times New Roman" w:cs="Times New Roman"/>
                <w:sz w:val="26"/>
                <w:szCs w:val="26"/>
                <w:lang w:val="ru-RU" w:eastAsia="ru-RU" w:bidi="ar-SA"/>
              </w:rPr>
              <w:t> </w:t>
            </w:r>
          </w:p>
        </w:tc>
      </w:tr>
      <w:tr w:rsidR="00405B07" w:rsidRPr="00405B07" w:rsidTr="00C57794">
        <w:trPr>
          <w:trHeight w:val="274"/>
          <w:jc w:val="center"/>
        </w:trPr>
        <w:tc>
          <w:tcPr>
            <w:tcW w:w="5700" w:type="dxa"/>
            <w:tcBorders>
              <w:top w:val="nil"/>
              <w:left w:val="single" w:sz="12" w:space="0" w:color="000000"/>
              <w:bottom w:val="single" w:sz="12" w:space="0" w:color="000000"/>
              <w:right w:val="single" w:sz="12" w:space="0" w:color="000000"/>
            </w:tcBorders>
            <w:shd w:val="clear" w:color="auto" w:fill="FFFFFF"/>
            <w:tcMar>
              <w:top w:w="0" w:type="dxa"/>
              <w:left w:w="108" w:type="dxa"/>
              <w:bottom w:w="0" w:type="dxa"/>
              <w:right w:w="108" w:type="dxa"/>
            </w:tcMar>
            <w:hideMark/>
          </w:tcPr>
          <w:p w:rsidR="00405B07" w:rsidRPr="00405B07" w:rsidRDefault="00405B07" w:rsidP="00C57794">
            <w:pPr>
              <w:spacing w:after="150"/>
              <w:ind w:firstLine="0"/>
              <w:rPr>
                <w:rFonts w:ascii="Times New Roman" w:eastAsia="Times New Roman" w:hAnsi="Times New Roman" w:cs="Times New Roman"/>
                <w:sz w:val="26"/>
                <w:szCs w:val="26"/>
                <w:lang w:val="ru-RU" w:eastAsia="ru-RU" w:bidi="ar-SA"/>
              </w:rPr>
            </w:pPr>
            <w:r w:rsidRPr="00405B07">
              <w:rPr>
                <w:rFonts w:ascii="Times New Roman" w:eastAsia="Times New Roman" w:hAnsi="Times New Roman" w:cs="Times New Roman"/>
                <w:sz w:val="26"/>
                <w:szCs w:val="26"/>
                <w:lang w:val="ru-RU" w:eastAsia="ru-RU" w:bidi="ar-SA"/>
              </w:rPr>
              <w:t>Социальное здоровье человека</w:t>
            </w:r>
          </w:p>
        </w:tc>
        <w:tc>
          <w:tcPr>
            <w:tcW w:w="1700" w:type="dxa"/>
            <w:tcBorders>
              <w:top w:val="nil"/>
              <w:left w:val="nil"/>
              <w:bottom w:val="single" w:sz="12" w:space="0" w:color="000000"/>
              <w:right w:val="single" w:sz="12" w:space="0" w:color="000000"/>
            </w:tcBorders>
            <w:shd w:val="clear" w:color="auto" w:fill="FFFFFF"/>
            <w:tcMar>
              <w:top w:w="0" w:type="dxa"/>
              <w:left w:w="108" w:type="dxa"/>
              <w:bottom w:w="0" w:type="dxa"/>
              <w:right w:w="108" w:type="dxa"/>
            </w:tcMar>
            <w:hideMark/>
          </w:tcPr>
          <w:p w:rsidR="00405B07" w:rsidRPr="00405B07" w:rsidRDefault="00405B07" w:rsidP="00C57794">
            <w:pPr>
              <w:ind w:firstLine="0"/>
              <w:jc w:val="center"/>
              <w:rPr>
                <w:rFonts w:ascii="Times New Roman" w:eastAsia="Times New Roman" w:hAnsi="Times New Roman" w:cs="Times New Roman"/>
                <w:sz w:val="26"/>
                <w:szCs w:val="26"/>
                <w:lang w:val="ru-RU" w:eastAsia="ru-RU" w:bidi="ar-SA"/>
              </w:rPr>
            </w:pPr>
            <w:r w:rsidRPr="00405B07">
              <w:rPr>
                <w:rFonts w:ascii="Times New Roman" w:eastAsia="Times New Roman" w:hAnsi="Times New Roman" w:cs="Times New Roman"/>
                <w:sz w:val="26"/>
                <w:szCs w:val="26"/>
                <w:lang w:val="ru-RU" w:eastAsia="ru-RU" w:bidi="ar-SA"/>
              </w:rPr>
              <w:t>2 часа</w:t>
            </w:r>
          </w:p>
        </w:tc>
        <w:tc>
          <w:tcPr>
            <w:tcW w:w="1842" w:type="dxa"/>
            <w:tcBorders>
              <w:top w:val="nil"/>
              <w:left w:val="nil"/>
              <w:bottom w:val="single" w:sz="12" w:space="0" w:color="000000"/>
              <w:right w:val="single" w:sz="12" w:space="0" w:color="000000"/>
            </w:tcBorders>
            <w:shd w:val="clear" w:color="auto" w:fill="FFFFFF"/>
            <w:tcMar>
              <w:top w:w="0" w:type="dxa"/>
              <w:left w:w="108" w:type="dxa"/>
              <w:bottom w:w="0" w:type="dxa"/>
              <w:right w:w="108" w:type="dxa"/>
            </w:tcMar>
            <w:hideMark/>
          </w:tcPr>
          <w:p w:rsidR="00405B07" w:rsidRPr="00405B07" w:rsidRDefault="00405B07" w:rsidP="00C57794">
            <w:pPr>
              <w:ind w:firstLine="0"/>
              <w:rPr>
                <w:rFonts w:ascii="Times New Roman" w:eastAsia="Times New Roman" w:hAnsi="Times New Roman" w:cs="Times New Roman"/>
                <w:sz w:val="26"/>
                <w:szCs w:val="26"/>
                <w:lang w:val="ru-RU" w:eastAsia="ru-RU" w:bidi="ar-SA"/>
              </w:rPr>
            </w:pPr>
            <w:r w:rsidRPr="00405B07">
              <w:rPr>
                <w:rFonts w:ascii="Times New Roman" w:eastAsia="Times New Roman" w:hAnsi="Times New Roman" w:cs="Times New Roman"/>
                <w:sz w:val="26"/>
                <w:szCs w:val="26"/>
                <w:lang w:val="ru-RU" w:eastAsia="ru-RU" w:bidi="ar-SA"/>
              </w:rPr>
              <w:t> </w:t>
            </w:r>
          </w:p>
        </w:tc>
        <w:tc>
          <w:tcPr>
            <w:tcW w:w="1558" w:type="dxa"/>
            <w:tcBorders>
              <w:top w:val="nil"/>
              <w:left w:val="nil"/>
              <w:bottom w:val="single" w:sz="12" w:space="0" w:color="000000"/>
              <w:right w:val="single" w:sz="12" w:space="0" w:color="000000"/>
            </w:tcBorders>
            <w:shd w:val="clear" w:color="auto" w:fill="FFFFFF"/>
            <w:tcMar>
              <w:top w:w="0" w:type="dxa"/>
              <w:left w:w="108" w:type="dxa"/>
              <w:bottom w:w="0" w:type="dxa"/>
              <w:right w:w="108" w:type="dxa"/>
            </w:tcMar>
            <w:hideMark/>
          </w:tcPr>
          <w:p w:rsidR="00405B07" w:rsidRPr="00405B07" w:rsidRDefault="00405B07" w:rsidP="00C57794">
            <w:pPr>
              <w:ind w:firstLine="0"/>
              <w:rPr>
                <w:rFonts w:ascii="Times New Roman" w:eastAsia="Times New Roman" w:hAnsi="Times New Roman" w:cs="Times New Roman"/>
                <w:sz w:val="26"/>
                <w:szCs w:val="26"/>
                <w:lang w:val="ru-RU" w:eastAsia="ru-RU" w:bidi="ar-SA"/>
              </w:rPr>
            </w:pPr>
            <w:r w:rsidRPr="00405B07">
              <w:rPr>
                <w:rFonts w:ascii="Times New Roman" w:eastAsia="Times New Roman" w:hAnsi="Times New Roman" w:cs="Times New Roman"/>
                <w:sz w:val="26"/>
                <w:szCs w:val="26"/>
                <w:lang w:val="ru-RU" w:eastAsia="ru-RU" w:bidi="ar-SA"/>
              </w:rPr>
              <w:t> </w:t>
            </w:r>
          </w:p>
        </w:tc>
      </w:tr>
      <w:tr w:rsidR="00405B07" w:rsidRPr="00405B07" w:rsidTr="00C57794">
        <w:trPr>
          <w:trHeight w:val="274"/>
          <w:jc w:val="center"/>
        </w:trPr>
        <w:tc>
          <w:tcPr>
            <w:tcW w:w="5700" w:type="dxa"/>
            <w:tcBorders>
              <w:top w:val="nil"/>
              <w:left w:val="single" w:sz="12" w:space="0" w:color="000000"/>
              <w:bottom w:val="single" w:sz="12" w:space="0" w:color="000000"/>
              <w:right w:val="single" w:sz="12" w:space="0" w:color="000000"/>
            </w:tcBorders>
            <w:shd w:val="clear" w:color="auto" w:fill="FFFFFF"/>
            <w:tcMar>
              <w:top w:w="0" w:type="dxa"/>
              <w:left w:w="108" w:type="dxa"/>
              <w:bottom w:w="0" w:type="dxa"/>
              <w:right w:w="108" w:type="dxa"/>
            </w:tcMar>
            <w:hideMark/>
          </w:tcPr>
          <w:p w:rsidR="00405B07" w:rsidRPr="00405B07" w:rsidRDefault="00405B07" w:rsidP="00C57794">
            <w:pPr>
              <w:spacing w:after="150"/>
              <w:ind w:firstLine="0"/>
              <w:rPr>
                <w:rFonts w:ascii="Times New Roman" w:eastAsia="Times New Roman" w:hAnsi="Times New Roman" w:cs="Times New Roman"/>
                <w:sz w:val="26"/>
                <w:szCs w:val="26"/>
                <w:lang w:val="ru-RU" w:eastAsia="ru-RU" w:bidi="ar-SA"/>
              </w:rPr>
            </w:pPr>
            <w:r w:rsidRPr="00405B07">
              <w:rPr>
                <w:rFonts w:ascii="Times New Roman" w:eastAsia="Times New Roman" w:hAnsi="Times New Roman" w:cs="Times New Roman"/>
                <w:sz w:val="26"/>
                <w:szCs w:val="26"/>
                <w:lang w:val="ru-RU" w:eastAsia="ru-RU" w:bidi="ar-SA"/>
              </w:rPr>
              <w:t>Репродуктивное здоровье подростков и его охрана</w:t>
            </w:r>
          </w:p>
        </w:tc>
        <w:tc>
          <w:tcPr>
            <w:tcW w:w="1700" w:type="dxa"/>
            <w:tcBorders>
              <w:top w:val="nil"/>
              <w:left w:val="nil"/>
              <w:bottom w:val="single" w:sz="12" w:space="0" w:color="000000"/>
              <w:right w:val="single" w:sz="12" w:space="0" w:color="000000"/>
            </w:tcBorders>
            <w:shd w:val="clear" w:color="auto" w:fill="FFFFFF"/>
            <w:tcMar>
              <w:top w:w="0" w:type="dxa"/>
              <w:left w:w="108" w:type="dxa"/>
              <w:bottom w:w="0" w:type="dxa"/>
              <w:right w:w="108" w:type="dxa"/>
            </w:tcMar>
            <w:hideMark/>
          </w:tcPr>
          <w:p w:rsidR="00405B07" w:rsidRPr="00405B07" w:rsidRDefault="00405B07" w:rsidP="00C57794">
            <w:pPr>
              <w:ind w:firstLine="0"/>
              <w:jc w:val="center"/>
              <w:rPr>
                <w:rFonts w:ascii="Times New Roman" w:eastAsia="Times New Roman" w:hAnsi="Times New Roman" w:cs="Times New Roman"/>
                <w:sz w:val="26"/>
                <w:szCs w:val="26"/>
                <w:lang w:val="ru-RU" w:eastAsia="ru-RU" w:bidi="ar-SA"/>
              </w:rPr>
            </w:pPr>
            <w:r w:rsidRPr="00405B07">
              <w:rPr>
                <w:rFonts w:ascii="Times New Roman" w:eastAsia="Times New Roman" w:hAnsi="Times New Roman" w:cs="Times New Roman"/>
                <w:sz w:val="26"/>
                <w:szCs w:val="26"/>
                <w:lang w:val="ru-RU" w:eastAsia="ru-RU" w:bidi="ar-SA"/>
              </w:rPr>
              <w:t>3 часа</w:t>
            </w:r>
          </w:p>
        </w:tc>
        <w:tc>
          <w:tcPr>
            <w:tcW w:w="1842" w:type="dxa"/>
            <w:tcBorders>
              <w:top w:val="nil"/>
              <w:left w:val="nil"/>
              <w:bottom w:val="single" w:sz="12" w:space="0" w:color="000000"/>
              <w:right w:val="single" w:sz="12" w:space="0" w:color="000000"/>
            </w:tcBorders>
            <w:shd w:val="clear" w:color="auto" w:fill="FFFFFF"/>
            <w:tcMar>
              <w:top w:w="0" w:type="dxa"/>
              <w:left w:w="108" w:type="dxa"/>
              <w:bottom w:w="0" w:type="dxa"/>
              <w:right w:w="108" w:type="dxa"/>
            </w:tcMar>
            <w:hideMark/>
          </w:tcPr>
          <w:p w:rsidR="00405B07" w:rsidRPr="00405B07" w:rsidRDefault="00405B07" w:rsidP="00C57794">
            <w:pPr>
              <w:ind w:firstLine="0"/>
              <w:rPr>
                <w:rFonts w:ascii="Times New Roman" w:eastAsia="Times New Roman" w:hAnsi="Times New Roman" w:cs="Times New Roman"/>
                <w:sz w:val="26"/>
                <w:szCs w:val="26"/>
                <w:lang w:val="ru-RU" w:eastAsia="ru-RU" w:bidi="ar-SA"/>
              </w:rPr>
            </w:pPr>
            <w:r w:rsidRPr="00405B07">
              <w:rPr>
                <w:rFonts w:ascii="Times New Roman" w:eastAsia="Times New Roman" w:hAnsi="Times New Roman" w:cs="Times New Roman"/>
                <w:sz w:val="26"/>
                <w:szCs w:val="26"/>
                <w:lang w:val="ru-RU" w:eastAsia="ru-RU" w:bidi="ar-SA"/>
              </w:rPr>
              <w:t> </w:t>
            </w:r>
          </w:p>
        </w:tc>
        <w:tc>
          <w:tcPr>
            <w:tcW w:w="1558" w:type="dxa"/>
            <w:tcBorders>
              <w:top w:val="nil"/>
              <w:left w:val="nil"/>
              <w:bottom w:val="single" w:sz="12" w:space="0" w:color="000000"/>
              <w:right w:val="single" w:sz="12" w:space="0" w:color="000000"/>
            </w:tcBorders>
            <w:shd w:val="clear" w:color="auto" w:fill="FFFFFF"/>
            <w:tcMar>
              <w:top w:w="0" w:type="dxa"/>
              <w:left w:w="108" w:type="dxa"/>
              <w:bottom w:w="0" w:type="dxa"/>
              <w:right w:w="108" w:type="dxa"/>
            </w:tcMar>
            <w:hideMark/>
          </w:tcPr>
          <w:p w:rsidR="00405B07" w:rsidRPr="00405B07" w:rsidRDefault="00405B07" w:rsidP="00C57794">
            <w:pPr>
              <w:ind w:firstLine="0"/>
              <w:rPr>
                <w:rFonts w:ascii="Times New Roman" w:eastAsia="Times New Roman" w:hAnsi="Times New Roman" w:cs="Times New Roman"/>
                <w:sz w:val="26"/>
                <w:szCs w:val="26"/>
                <w:lang w:val="ru-RU" w:eastAsia="ru-RU" w:bidi="ar-SA"/>
              </w:rPr>
            </w:pPr>
            <w:r w:rsidRPr="00405B07">
              <w:rPr>
                <w:rFonts w:ascii="Times New Roman" w:eastAsia="Times New Roman" w:hAnsi="Times New Roman" w:cs="Times New Roman"/>
                <w:sz w:val="26"/>
                <w:szCs w:val="26"/>
                <w:lang w:val="ru-RU" w:eastAsia="ru-RU" w:bidi="ar-SA"/>
              </w:rPr>
              <w:t> </w:t>
            </w:r>
          </w:p>
        </w:tc>
      </w:tr>
      <w:tr w:rsidR="00405B07" w:rsidRPr="00405B07" w:rsidTr="00C57794">
        <w:trPr>
          <w:trHeight w:val="274"/>
          <w:jc w:val="center"/>
        </w:trPr>
        <w:tc>
          <w:tcPr>
            <w:tcW w:w="5700" w:type="dxa"/>
            <w:tcBorders>
              <w:top w:val="nil"/>
              <w:left w:val="single" w:sz="12" w:space="0" w:color="000000"/>
              <w:bottom w:val="single" w:sz="12" w:space="0" w:color="000000"/>
              <w:right w:val="single" w:sz="12" w:space="0" w:color="000000"/>
            </w:tcBorders>
            <w:shd w:val="clear" w:color="auto" w:fill="FFFFFF"/>
            <w:tcMar>
              <w:top w:w="0" w:type="dxa"/>
              <w:left w:w="108" w:type="dxa"/>
              <w:bottom w:w="0" w:type="dxa"/>
              <w:right w:w="108" w:type="dxa"/>
            </w:tcMar>
            <w:hideMark/>
          </w:tcPr>
          <w:p w:rsidR="00405B07" w:rsidRPr="00405B07" w:rsidRDefault="00405B07" w:rsidP="00C57794">
            <w:pPr>
              <w:spacing w:after="150"/>
              <w:ind w:firstLine="0"/>
              <w:rPr>
                <w:rFonts w:ascii="Times New Roman" w:eastAsia="Times New Roman" w:hAnsi="Times New Roman" w:cs="Times New Roman"/>
                <w:sz w:val="26"/>
                <w:szCs w:val="26"/>
                <w:lang w:val="ru-RU" w:eastAsia="ru-RU" w:bidi="ar-SA"/>
              </w:rPr>
            </w:pPr>
            <w:r w:rsidRPr="00405B07">
              <w:rPr>
                <w:rFonts w:ascii="Times New Roman" w:eastAsia="Times New Roman" w:hAnsi="Times New Roman" w:cs="Times New Roman"/>
                <w:sz w:val="26"/>
                <w:szCs w:val="26"/>
                <w:lang w:val="ru-RU" w:eastAsia="ru-RU" w:bidi="ar-SA"/>
              </w:rPr>
              <w:t>Как вести себя при пожаре. Чрезвычайные ситуации в быту</w:t>
            </w:r>
          </w:p>
        </w:tc>
        <w:tc>
          <w:tcPr>
            <w:tcW w:w="1700" w:type="dxa"/>
            <w:tcBorders>
              <w:top w:val="nil"/>
              <w:left w:val="nil"/>
              <w:bottom w:val="single" w:sz="12" w:space="0" w:color="000000"/>
              <w:right w:val="single" w:sz="12" w:space="0" w:color="000000"/>
            </w:tcBorders>
            <w:shd w:val="clear" w:color="auto" w:fill="FFFFFF"/>
            <w:tcMar>
              <w:top w:w="0" w:type="dxa"/>
              <w:left w:w="108" w:type="dxa"/>
              <w:bottom w:w="0" w:type="dxa"/>
              <w:right w:w="108" w:type="dxa"/>
            </w:tcMar>
            <w:hideMark/>
          </w:tcPr>
          <w:p w:rsidR="00405B07" w:rsidRPr="00405B07" w:rsidRDefault="00405B07" w:rsidP="00C57794">
            <w:pPr>
              <w:ind w:firstLine="0"/>
              <w:jc w:val="center"/>
              <w:rPr>
                <w:rFonts w:ascii="Times New Roman" w:eastAsia="Times New Roman" w:hAnsi="Times New Roman" w:cs="Times New Roman"/>
                <w:sz w:val="26"/>
                <w:szCs w:val="26"/>
                <w:lang w:val="ru-RU" w:eastAsia="ru-RU" w:bidi="ar-SA"/>
              </w:rPr>
            </w:pPr>
            <w:r w:rsidRPr="00405B07">
              <w:rPr>
                <w:rFonts w:ascii="Times New Roman" w:eastAsia="Times New Roman" w:hAnsi="Times New Roman" w:cs="Times New Roman"/>
                <w:sz w:val="26"/>
                <w:szCs w:val="26"/>
                <w:lang w:val="ru-RU" w:eastAsia="ru-RU" w:bidi="ar-SA"/>
              </w:rPr>
              <w:t>8 часов</w:t>
            </w:r>
          </w:p>
        </w:tc>
        <w:tc>
          <w:tcPr>
            <w:tcW w:w="1842" w:type="dxa"/>
            <w:tcBorders>
              <w:top w:val="nil"/>
              <w:left w:val="nil"/>
              <w:bottom w:val="single" w:sz="12" w:space="0" w:color="000000"/>
              <w:right w:val="single" w:sz="12" w:space="0" w:color="000000"/>
            </w:tcBorders>
            <w:shd w:val="clear" w:color="auto" w:fill="FFFFFF"/>
            <w:tcMar>
              <w:top w:w="0" w:type="dxa"/>
              <w:left w:w="108" w:type="dxa"/>
              <w:bottom w:w="0" w:type="dxa"/>
              <w:right w:w="108" w:type="dxa"/>
            </w:tcMar>
            <w:hideMark/>
          </w:tcPr>
          <w:p w:rsidR="00405B07" w:rsidRPr="00405B07" w:rsidRDefault="00405B07" w:rsidP="00C57794">
            <w:pPr>
              <w:ind w:firstLine="0"/>
              <w:rPr>
                <w:rFonts w:ascii="Times New Roman" w:eastAsia="Times New Roman" w:hAnsi="Times New Roman" w:cs="Times New Roman"/>
                <w:sz w:val="26"/>
                <w:szCs w:val="26"/>
                <w:lang w:val="ru-RU" w:eastAsia="ru-RU" w:bidi="ar-SA"/>
              </w:rPr>
            </w:pPr>
            <w:r w:rsidRPr="00405B07">
              <w:rPr>
                <w:rFonts w:ascii="Times New Roman" w:eastAsia="Times New Roman" w:hAnsi="Times New Roman" w:cs="Times New Roman"/>
                <w:sz w:val="26"/>
                <w:szCs w:val="26"/>
                <w:lang w:val="ru-RU" w:eastAsia="ru-RU" w:bidi="ar-SA"/>
              </w:rPr>
              <w:t> </w:t>
            </w:r>
          </w:p>
        </w:tc>
        <w:tc>
          <w:tcPr>
            <w:tcW w:w="1558" w:type="dxa"/>
            <w:tcBorders>
              <w:top w:val="nil"/>
              <w:left w:val="nil"/>
              <w:bottom w:val="single" w:sz="12" w:space="0" w:color="000000"/>
              <w:right w:val="single" w:sz="12" w:space="0" w:color="000000"/>
            </w:tcBorders>
            <w:shd w:val="clear" w:color="auto" w:fill="FFFFFF"/>
            <w:tcMar>
              <w:top w:w="0" w:type="dxa"/>
              <w:left w:w="108" w:type="dxa"/>
              <w:bottom w:w="0" w:type="dxa"/>
              <w:right w:w="108" w:type="dxa"/>
            </w:tcMar>
            <w:hideMark/>
          </w:tcPr>
          <w:p w:rsidR="00405B07" w:rsidRPr="00405B07" w:rsidRDefault="00405B07" w:rsidP="00C57794">
            <w:pPr>
              <w:ind w:firstLine="0"/>
              <w:rPr>
                <w:rFonts w:ascii="Times New Roman" w:eastAsia="Times New Roman" w:hAnsi="Times New Roman" w:cs="Times New Roman"/>
                <w:sz w:val="26"/>
                <w:szCs w:val="26"/>
                <w:lang w:val="ru-RU" w:eastAsia="ru-RU" w:bidi="ar-SA"/>
              </w:rPr>
            </w:pPr>
            <w:r w:rsidRPr="00405B07">
              <w:rPr>
                <w:rFonts w:ascii="Times New Roman" w:eastAsia="Times New Roman" w:hAnsi="Times New Roman" w:cs="Times New Roman"/>
                <w:sz w:val="26"/>
                <w:szCs w:val="26"/>
                <w:lang w:val="ru-RU" w:eastAsia="ru-RU" w:bidi="ar-SA"/>
              </w:rPr>
              <w:t> </w:t>
            </w:r>
          </w:p>
        </w:tc>
      </w:tr>
      <w:tr w:rsidR="00405B07" w:rsidRPr="00405B07" w:rsidTr="00C57794">
        <w:trPr>
          <w:trHeight w:val="274"/>
          <w:jc w:val="center"/>
        </w:trPr>
        <w:tc>
          <w:tcPr>
            <w:tcW w:w="5700" w:type="dxa"/>
            <w:tcBorders>
              <w:top w:val="nil"/>
              <w:left w:val="single" w:sz="12" w:space="0" w:color="000000"/>
              <w:bottom w:val="single" w:sz="12" w:space="0" w:color="000000"/>
              <w:right w:val="single" w:sz="12" w:space="0" w:color="000000"/>
            </w:tcBorders>
            <w:shd w:val="clear" w:color="auto" w:fill="FFFFFF"/>
            <w:tcMar>
              <w:top w:w="0" w:type="dxa"/>
              <w:left w:w="108" w:type="dxa"/>
              <w:bottom w:w="0" w:type="dxa"/>
              <w:right w:w="108" w:type="dxa"/>
            </w:tcMar>
            <w:hideMark/>
          </w:tcPr>
          <w:p w:rsidR="00405B07" w:rsidRPr="00405B07" w:rsidRDefault="00405B07" w:rsidP="00C57794">
            <w:pPr>
              <w:spacing w:after="150"/>
              <w:ind w:firstLine="0"/>
              <w:rPr>
                <w:rFonts w:ascii="Times New Roman" w:eastAsia="Times New Roman" w:hAnsi="Times New Roman" w:cs="Times New Roman"/>
                <w:sz w:val="26"/>
                <w:szCs w:val="26"/>
                <w:lang w:val="ru-RU" w:eastAsia="ru-RU" w:bidi="ar-SA"/>
              </w:rPr>
            </w:pPr>
            <w:r w:rsidRPr="00405B07">
              <w:rPr>
                <w:rFonts w:ascii="Times New Roman" w:eastAsia="Times New Roman" w:hAnsi="Times New Roman" w:cs="Times New Roman"/>
                <w:sz w:val="26"/>
                <w:szCs w:val="26"/>
                <w:lang w:val="ru-RU" w:eastAsia="ru-RU" w:bidi="ar-SA"/>
              </w:rPr>
              <w:t>Разумная предосторожность. Опасные игры</w:t>
            </w:r>
          </w:p>
        </w:tc>
        <w:tc>
          <w:tcPr>
            <w:tcW w:w="1700" w:type="dxa"/>
            <w:tcBorders>
              <w:top w:val="nil"/>
              <w:left w:val="nil"/>
              <w:bottom w:val="single" w:sz="12" w:space="0" w:color="000000"/>
              <w:right w:val="single" w:sz="12" w:space="0" w:color="000000"/>
            </w:tcBorders>
            <w:shd w:val="clear" w:color="auto" w:fill="FFFFFF"/>
            <w:tcMar>
              <w:top w:w="0" w:type="dxa"/>
              <w:left w:w="108" w:type="dxa"/>
              <w:bottom w:w="0" w:type="dxa"/>
              <w:right w:w="108" w:type="dxa"/>
            </w:tcMar>
            <w:hideMark/>
          </w:tcPr>
          <w:p w:rsidR="00405B07" w:rsidRPr="00405B07" w:rsidRDefault="00405B07" w:rsidP="00C57794">
            <w:pPr>
              <w:ind w:firstLine="0"/>
              <w:jc w:val="center"/>
              <w:rPr>
                <w:rFonts w:ascii="Times New Roman" w:eastAsia="Times New Roman" w:hAnsi="Times New Roman" w:cs="Times New Roman"/>
                <w:sz w:val="26"/>
                <w:szCs w:val="26"/>
                <w:lang w:val="ru-RU" w:eastAsia="ru-RU" w:bidi="ar-SA"/>
              </w:rPr>
            </w:pPr>
            <w:r w:rsidRPr="00405B07">
              <w:rPr>
                <w:rFonts w:ascii="Times New Roman" w:eastAsia="Times New Roman" w:hAnsi="Times New Roman" w:cs="Times New Roman"/>
                <w:sz w:val="26"/>
                <w:szCs w:val="26"/>
                <w:lang w:val="ru-RU" w:eastAsia="ru-RU" w:bidi="ar-SA"/>
              </w:rPr>
              <w:t>6   часов</w:t>
            </w:r>
          </w:p>
        </w:tc>
        <w:tc>
          <w:tcPr>
            <w:tcW w:w="1842" w:type="dxa"/>
            <w:tcBorders>
              <w:top w:val="nil"/>
              <w:left w:val="nil"/>
              <w:bottom w:val="single" w:sz="12" w:space="0" w:color="000000"/>
              <w:right w:val="single" w:sz="12" w:space="0" w:color="000000"/>
            </w:tcBorders>
            <w:shd w:val="clear" w:color="auto" w:fill="FFFFFF"/>
            <w:tcMar>
              <w:top w:w="0" w:type="dxa"/>
              <w:left w:w="108" w:type="dxa"/>
              <w:bottom w:w="0" w:type="dxa"/>
              <w:right w:w="108" w:type="dxa"/>
            </w:tcMar>
            <w:hideMark/>
          </w:tcPr>
          <w:p w:rsidR="00405B07" w:rsidRPr="00405B07" w:rsidRDefault="00405B07" w:rsidP="00C57794">
            <w:pPr>
              <w:ind w:firstLine="0"/>
              <w:rPr>
                <w:rFonts w:ascii="Times New Roman" w:eastAsia="Times New Roman" w:hAnsi="Times New Roman" w:cs="Times New Roman"/>
                <w:sz w:val="26"/>
                <w:szCs w:val="26"/>
                <w:lang w:val="ru-RU" w:eastAsia="ru-RU" w:bidi="ar-SA"/>
              </w:rPr>
            </w:pPr>
            <w:r w:rsidRPr="00405B07">
              <w:rPr>
                <w:rFonts w:ascii="Times New Roman" w:eastAsia="Times New Roman" w:hAnsi="Times New Roman" w:cs="Times New Roman"/>
                <w:sz w:val="26"/>
                <w:szCs w:val="26"/>
                <w:lang w:val="ru-RU" w:eastAsia="ru-RU" w:bidi="ar-SA"/>
              </w:rPr>
              <w:t> </w:t>
            </w:r>
          </w:p>
        </w:tc>
        <w:tc>
          <w:tcPr>
            <w:tcW w:w="1558" w:type="dxa"/>
            <w:tcBorders>
              <w:top w:val="nil"/>
              <w:left w:val="nil"/>
              <w:bottom w:val="single" w:sz="12" w:space="0" w:color="000000"/>
              <w:right w:val="single" w:sz="12" w:space="0" w:color="000000"/>
            </w:tcBorders>
            <w:shd w:val="clear" w:color="auto" w:fill="FFFFFF"/>
            <w:tcMar>
              <w:top w:w="0" w:type="dxa"/>
              <w:left w:w="108" w:type="dxa"/>
              <w:bottom w:w="0" w:type="dxa"/>
              <w:right w:w="108" w:type="dxa"/>
            </w:tcMar>
            <w:hideMark/>
          </w:tcPr>
          <w:p w:rsidR="00405B07" w:rsidRPr="00405B07" w:rsidRDefault="00405B07" w:rsidP="00C57794">
            <w:pPr>
              <w:ind w:firstLine="0"/>
              <w:rPr>
                <w:rFonts w:ascii="Times New Roman" w:eastAsia="Times New Roman" w:hAnsi="Times New Roman" w:cs="Times New Roman"/>
                <w:sz w:val="26"/>
                <w:szCs w:val="26"/>
                <w:lang w:val="ru-RU" w:eastAsia="ru-RU" w:bidi="ar-SA"/>
              </w:rPr>
            </w:pPr>
            <w:r w:rsidRPr="00405B07">
              <w:rPr>
                <w:rFonts w:ascii="Times New Roman" w:eastAsia="Times New Roman" w:hAnsi="Times New Roman" w:cs="Times New Roman"/>
                <w:sz w:val="26"/>
                <w:szCs w:val="26"/>
                <w:lang w:val="ru-RU" w:eastAsia="ru-RU" w:bidi="ar-SA"/>
              </w:rPr>
              <w:t> </w:t>
            </w:r>
          </w:p>
        </w:tc>
      </w:tr>
      <w:tr w:rsidR="00405B07" w:rsidRPr="00405B07" w:rsidTr="00C57794">
        <w:trPr>
          <w:trHeight w:val="280"/>
          <w:jc w:val="center"/>
        </w:trPr>
        <w:tc>
          <w:tcPr>
            <w:tcW w:w="5700" w:type="dxa"/>
            <w:tcBorders>
              <w:top w:val="nil"/>
              <w:left w:val="single" w:sz="12" w:space="0" w:color="000000"/>
              <w:bottom w:val="single" w:sz="12" w:space="0" w:color="000000"/>
              <w:right w:val="single" w:sz="12" w:space="0" w:color="000000"/>
            </w:tcBorders>
            <w:shd w:val="clear" w:color="auto" w:fill="FFFFFF"/>
            <w:tcMar>
              <w:top w:w="0" w:type="dxa"/>
              <w:left w:w="108" w:type="dxa"/>
              <w:bottom w:w="0" w:type="dxa"/>
              <w:right w:w="108" w:type="dxa"/>
            </w:tcMar>
            <w:hideMark/>
          </w:tcPr>
          <w:p w:rsidR="00405B07" w:rsidRPr="00405B07" w:rsidRDefault="00405B07" w:rsidP="00C57794">
            <w:pPr>
              <w:spacing w:after="150"/>
              <w:ind w:firstLine="0"/>
              <w:rPr>
                <w:rFonts w:ascii="Times New Roman" w:eastAsia="Times New Roman" w:hAnsi="Times New Roman" w:cs="Times New Roman"/>
                <w:sz w:val="26"/>
                <w:szCs w:val="26"/>
                <w:lang w:val="ru-RU" w:eastAsia="ru-RU" w:bidi="ar-SA"/>
              </w:rPr>
            </w:pPr>
            <w:r w:rsidRPr="00405B07">
              <w:rPr>
                <w:rFonts w:ascii="Times New Roman" w:eastAsia="Times New Roman" w:hAnsi="Times New Roman" w:cs="Times New Roman"/>
                <w:sz w:val="26"/>
                <w:szCs w:val="26"/>
                <w:lang w:val="ru-RU" w:eastAsia="ru-RU" w:bidi="ar-SA"/>
              </w:rPr>
              <w:t xml:space="preserve">Итоговое контрольное тестирование за год </w:t>
            </w:r>
          </w:p>
        </w:tc>
        <w:tc>
          <w:tcPr>
            <w:tcW w:w="1700" w:type="dxa"/>
            <w:tcBorders>
              <w:top w:val="nil"/>
              <w:left w:val="nil"/>
              <w:bottom w:val="single" w:sz="12" w:space="0" w:color="000000"/>
              <w:right w:val="single" w:sz="12" w:space="0" w:color="000000"/>
            </w:tcBorders>
            <w:shd w:val="clear" w:color="auto" w:fill="FFFFFF"/>
            <w:tcMar>
              <w:top w:w="0" w:type="dxa"/>
              <w:left w:w="108" w:type="dxa"/>
              <w:bottom w:w="0" w:type="dxa"/>
              <w:right w:w="108" w:type="dxa"/>
            </w:tcMar>
            <w:hideMark/>
          </w:tcPr>
          <w:p w:rsidR="00405B07" w:rsidRPr="00405B07" w:rsidRDefault="00405B07" w:rsidP="00C57794">
            <w:pPr>
              <w:ind w:firstLine="0"/>
              <w:jc w:val="center"/>
              <w:rPr>
                <w:rFonts w:ascii="Times New Roman" w:eastAsia="Times New Roman" w:hAnsi="Times New Roman" w:cs="Times New Roman"/>
                <w:sz w:val="26"/>
                <w:szCs w:val="26"/>
                <w:lang w:val="ru-RU" w:eastAsia="ru-RU" w:bidi="ar-SA"/>
              </w:rPr>
            </w:pPr>
            <w:r w:rsidRPr="00405B07">
              <w:rPr>
                <w:rFonts w:ascii="Times New Roman" w:eastAsia="Times New Roman" w:hAnsi="Times New Roman" w:cs="Times New Roman"/>
                <w:sz w:val="26"/>
                <w:szCs w:val="26"/>
                <w:lang w:val="ru-RU" w:eastAsia="ru-RU" w:bidi="ar-SA"/>
              </w:rPr>
              <w:t>1 час</w:t>
            </w:r>
          </w:p>
        </w:tc>
        <w:tc>
          <w:tcPr>
            <w:tcW w:w="1842" w:type="dxa"/>
            <w:tcBorders>
              <w:top w:val="nil"/>
              <w:left w:val="nil"/>
              <w:bottom w:val="single" w:sz="12" w:space="0" w:color="000000"/>
              <w:right w:val="single" w:sz="12" w:space="0" w:color="000000"/>
            </w:tcBorders>
            <w:shd w:val="clear" w:color="auto" w:fill="FFFFFF"/>
            <w:tcMar>
              <w:top w:w="0" w:type="dxa"/>
              <w:left w:w="108" w:type="dxa"/>
              <w:bottom w:w="0" w:type="dxa"/>
              <w:right w:w="108" w:type="dxa"/>
            </w:tcMar>
          </w:tcPr>
          <w:p w:rsidR="00405B07" w:rsidRPr="00405B07" w:rsidRDefault="00405B07" w:rsidP="00C57794">
            <w:pPr>
              <w:ind w:firstLine="0"/>
              <w:jc w:val="center"/>
              <w:rPr>
                <w:rFonts w:ascii="Times New Roman" w:eastAsia="Times New Roman" w:hAnsi="Times New Roman" w:cs="Times New Roman"/>
                <w:sz w:val="26"/>
                <w:szCs w:val="26"/>
                <w:lang w:val="ru-RU" w:eastAsia="ru-RU" w:bidi="ar-SA"/>
              </w:rPr>
            </w:pPr>
          </w:p>
        </w:tc>
        <w:tc>
          <w:tcPr>
            <w:tcW w:w="1558" w:type="dxa"/>
            <w:tcBorders>
              <w:top w:val="nil"/>
              <w:left w:val="nil"/>
              <w:bottom w:val="single" w:sz="12" w:space="0" w:color="000000"/>
              <w:right w:val="single" w:sz="12" w:space="0" w:color="000000"/>
            </w:tcBorders>
            <w:shd w:val="clear" w:color="auto" w:fill="FFFFFF"/>
            <w:tcMar>
              <w:top w:w="0" w:type="dxa"/>
              <w:left w:w="108" w:type="dxa"/>
              <w:bottom w:w="0" w:type="dxa"/>
              <w:right w:w="108" w:type="dxa"/>
            </w:tcMar>
          </w:tcPr>
          <w:p w:rsidR="00405B07" w:rsidRPr="00405B07" w:rsidRDefault="00405B07" w:rsidP="00C57794">
            <w:pPr>
              <w:ind w:firstLine="0"/>
              <w:jc w:val="center"/>
              <w:rPr>
                <w:rFonts w:ascii="Times New Roman" w:eastAsia="Times New Roman" w:hAnsi="Times New Roman" w:cs="Times New Roman"/>
                <w:sz w:val="26"/>
                <w:szCs w:val="26"/>
                <w:lang w:val="ru-RU" w:eastAsia="ru-RU" w:bidi="ar-SA"/>
              </w:rPr>
            </w:pPr>
          </w:p>
        </w:tc>
      </w:tr>
      <w:tr w:rsidR="00405B07" w:rsidRPr="00405B07" w:rsidTr="00C57794">
        <w:trPr>
          <w:trHeight w:val="274"/>
          <w:jc w:val="center"/>
        </w:trPr>
        <w:tc>
          <w:tcPr>
            <w:tcW w:w="5700" w:type="dxa"/>
            <w:tcBorders>
              <w:top w:val="nil"/>
              <w:left w:val="single" w:sz="12" w:space="0" w:color="000000"/>
              <w:bottom w:val="single" w:sz="12" w:space="0" w:color="000000"/>
              <w:right w:val="single" w:sz="12" w:space="0" w:color="000000"/>
            </w:tcBorders>
            <w:shd w:val="clear" w:color="auto" w:fill="FFFFFF"/>
            <w:tcMar>
              <w:top w:w="0" w:type="dxa"/>
              <w:left w:w="108" w:type="dxa"/>
              <w:bottom w:w="0" w:type="dxa"/>
              <w:right w:w="108" w:type="dxa"/>
            </w:tcMar>
            <w:hideMark/>
          </w:tcPr>
          <w:p w:rsidR="00405B07" w:rsidRPr="00405B07" w:rsidRDefault="00405B07" w:rsidP="00C57794">
            <w:pPr>
              <w:spacing w:after="150"/>
              <w:ind w:firstLine="0"/>
              <w:rPr>
                <w:rFonts w:ascii="Times New Roman" w:eastAsia="Times New Roman" w:hAnsi="Times New Roman" w:cs="Times New Roman"/>
                <w:sz w:val="26"/>
                <w:szCs w:val="26"/>
                <w:lang w:val="ru-RU" w:eastAsia="ru-RU" w:bidi="ar-SA"/>
              </w:rPr>
            </w:pPr>
            <w:r w:rsidRPr="00405B07">
              <w:rPr>
                <w:rFonts w:ascii="Times New Roman" w:eastAsia="Times New Roman" w:hAnsi="Times New Roman" w:cs="Times New Roman"/>
                <w:sz w:val="26"/>
                <w:szCs w:val="26"/>
                <w:lang w:val="ru-RU" w:eastAsia="ru-RU" w:bidi="ar-SA"/>
              </w:rPr>
              <w:t>Итоговое повторение и обобщение</w:t>
            </w:r>
          </w:p>
        </w:tc>
        <w:tc>
          <w:tcPr>
            <w:tcW w:w="1700" w:type="dxa"/>
            <w:tcBorders>
              <w:top w:val="nil"/>
              <w:left w:val="nil"/>
              <w:bottom w:val="single" w:sz="12" w:space="0" w:color="000000"/>
              <w:right w:val="single" w:sz="12" w:space="0" w:color="000000"/>
            </w:tcBorders>
            <w:shd w:val="clear" w:color="auto" w:fill="FFFFFF"/>
            <w:tcMar>
              <w:top w:w="0" w:type="dxa"/>
              <w:left w:w="108" w:type="dxa"/>
              <w:bottom w:w="0" w:type="dxa"/>
              <w:right w:w="108" w:type="dxa"/>
            </w:tcMar>
            <w:hideMark/>
          </w:tcPr>
          <w:p w:rsidR="00405B07" w:rsidRPr="00405B07" w:rsidRDefault="00405B07" w:rsidP="00C57794">
            <w:pPr>
              <w:ind w:firstLine="0"/>
              <w:jc w:val="center"/>
              <w:rPr>
                <w:rFonts w:ascii="Times New Roman" w:eastAsia="Times New Roman" w:hAnsi="Times New Roman" w:cs="Times New Roman"/>
                <w:sz w:val="26"/>
                <w:szCs w:val="26"/>
                <w:lang w:val="ru-RU" w:eastAsia="ru-RU" w:bidi="ar-SA"/>
              </w:rPr>
            </w:pPr>
            <w:r w:rsidRPr="00405B07">
              <w:rPr>
                <w:rFonts w:ascii="Times New Roman" w:eastAsia="Times New Roman" w:hAnsi="Times New Roman" w:cs="Times New Roman"/>
                <w:sz w:val="26"/>
                <w:szCs w:val="26"/>
                <w:lang w:val="ru-RU" w:eastAsia="ru-RU" w:bidi="ar-SA"/>
              </w:rPr>
              <w:t>2 часа</w:t>
            </w:r>
          </w:p>
        </w:tc>
        <w:tc>
          <w:tcPr>
            <w:tcW w:w="1842" w:type="dxa"/>
            <w:tcBorders>
              <w:top w:val="nil"/>
              <w:left w:val="nil"/>
              <w:bottom w:val="single" w:sz="12" w:space="0" w:color="000000"/>
              <w:right w:val="single" w:sz="12" w:space="0" w:color="000000"/>
            </w:tcBorders>
            <w:shd w:val="clear" w:color="auto" w:fill="FFFFFF"/>
            <w:tcMar>
              <w:top w:w="0" w:type="dxa"/>
              <w:left w:w="108" w:type="dxa"/>
              <w:bottom w:w="0" w:type="dxa"/>
              <w:right w:w="108" w:type="dxa"/>
            </w:tcMar>
          </w:tcPr>
          <w:p w:rsidR="00405B07" w:rsidRPr="00405B07" w:rsidRDefault="00405B07" w:rsidP="00C57794">
            <w:pPr>
              <w:ind w:firstLine="0"/>
              <w:jc w:val="center"/>
              <w:rPr>
                <w:rFonts w:ascii="Times New Roman" w:eastAsia="Times New Roman" w:hAnsi="Times New Roman" w:cs="Times New Roman"/>
                <w:sz w:val="26"/>
                <w:szCs w:val="26"/>
                <w:lang w:val="ru-RU" w:eastAsia="ru-RU" w:bidi="ar-SA"/>
              </w:rPr>
            </w:pPr>
          </w:p>
        </w:tc>
        <w:tc>
          <w:tcPr>
            <w:tcW w:w="1558" w:type="dxa"/>
            <w:tcBorders>
              <w:top w:val="nil"/>
              <w:left w:val="nil"/>
              <w:bottom w:val="single" w:sz="12" w:space="0" w:color="000000"/>
              <w:right w:val="single" w:sz="12" w:space="0" w:color="000000"/>
            </w:tcBorders>
            <w:shd w:val="clear" w:color="auto" w:fill="FFFFFF"/>
            <w:tcMar>
              <w:top w:w="0" w:type="dxa"/>
              <w:left w:w="108" w:type="dxa"/>
              <w:bottom w:w="0" w:type="dxa"/>
              <w:right w:w="108" w:type="dxa"/>
            </w:tcMar>
          </w:tcPr>
          <w:p w:rsidR="00405B07" w:rsidRPr="00405B07" w:rsidRDefault="00405B07" w:rsidP="00C57794">
            <w:pPr>
              <w:ind w:firstLine="0"/>
              <w:jc w:val="center"/>
              <w:rPr>
                <w:rFonts w:ascii="Times New Roman" w:eastAsia="Times New Roman" w:hAnsi="Times New Roman" w:cs="Times New Roman"/>
                <w:sz w:val="26"/>
                <w:szCs w:val="26"/>
                <w:lang w:val="ru-RU" w:eastAsia="ru-RU" w:bidi="ar-SA"/>
              </w:rPr>
            </w:pPr>
          </w:p>
        </w:tc>
      </w:tr>
      <w:tr w:rsidR="00405B07" w:rsidRPr="00405B07" w:rsidTr="00C57794">
        <w:trPr>
          <w:trHeight w:val="44"/>
          <w:jc w:val="center"/>
        </w:trPr>
        <w:tc>
          <w:tcPr>
            <w:tcW w:w="5700" w:type="dxa"/>
            <w:tcBorders>
              <w:top w:val="nil"/>
              <w:left w:val="single" w:sz="12" w:space="0" w:color="000000"/>
              <w:bottom w:val="single" w:sz="12" w:space="0" w:color="000000"/>
              <w:right w:val="single" w:sz="12" w:space="0" w:color="000000"/>
            </w:tcBorders>
            <w:shd w:val="clear" w:color="auto" w:fill="FFFFFF"/>
            <w:tcMar>
              <w:top w:w="0" w:type="dxa"/>
              <w:left w:w="108" w:type="dxa"/>
              <w:bottom w:w="0" w:type="dxa"/>
              <w:right w:w="108" w:type="dxa"/>
            </w:tcMar>
            <w:hideMark/>
          </w:tcPr>
          <w:p w:rsidR="00405B07" w:rsidRPr="00405B07" w:rsidRDefault="00405B07" w:rsidP="00C57794">
            <w:pPr>
              <w:spacing w:after="150"/>
              <w:ind w:firstLine="0"/>
              <w:rPr>
                <w:rFonts w:ascii="Times New Roman" w:eastAsia="Times New Roman" w:hAnsi="Times New Roman" w:cs="Times New Roman"/>
                <w:sz w:val="26"/>
                <w:szCs w:val="26"/>
                <w:lang w:val="ru-RU" w:eastAsia="ru-RU" w:bidi="ar-SA"/>
              </w:rPr>
            </w:pPr>
            <w:r w:rsidRPr="00405B07">
              <w:rPr>
                <w:rFonts w:ascii="Times New Roman" w:eastAsia="Times New Roman" w:hAnsi="Times New Roman" w:cs="Times New Roman"/>
                <w:sz w:val="26"/>
                <w:szCs w:val="26"/>
                <w:lang w:val="ru-RU" w:eastAsia="ru-RU" w:bidi="ar-SA"/>
              </w:rPr>
              <w:t>Опасности, с</w:t>
            </w:r>
            <w:r w:rsidRPr="00405B07">
              <w:rPr>
                <w:rFonts w:ascii="Times New Roman" w:eastAsia="Times New Roman" w:hAnsi="Times New Roman" w:cs="Times New Roman"/>
                <w:sz w:val="26"/>
                <w:szCs w:val="26"/>
                <w:lang w:eastAsia="ru-RU" w:bidi="ar-SA"/>
              </w:rPr>
              <w:t> </w:t>
            </w:r>
            <w:r w:rsidRPr="00405B07">
              <w:rPr>
                <w:rFonts w:ascii="Times New Roman" w:eastAsia="Times New Roman" w:hAnsi="Times New Roman" w:cs="Times New Roman"/>
                <w:sz w:val="26"/>
                <w:szCs w:val="26"/>
                <w:lang w:val="ru-RU" w:eastAsia="ru-RU" w:bidi="ar-SA"/>
              </w:rPr>
              <w:t>которыми мы </w:t>
            </w:r>
            <w:proofErr w:type="gramStart"/>
            <w:r w:rsidRPr="00405B07">
              <w:rPr>
                <w:rFonts w:ascii="Times New Roman" w:eastAsia="Times New Roman" w:hAnsi="Times New Roman" w:cs="Times New Roman"/>
                <w:sz w:val="26"/>
                <w:szCs w:val="26"/>
                <w:lang w:eastAsia="ru-RU" w:bidi="ar-SA"/>
              </w:rPr>
              <w:t>c</w:t>
            </w:r>
            <w:proofErr w:type="spellStart"/>
            <w:proofErr w:type="gramEnd"/>
            <w:r w:rsidRPr="00405B07">
              <w:rPr>
                <w:rFonts w:ascii="Times New Roman" w:eastAsia="Times New Roman" w:hAnsi="Times New Roman" w:cs="Times New Roman"/>
                <w:sz w:val="26"/>
                <w:szCs w:val="26"/>
                <w:lang w:val="ru-RU" w:eastAsia="ru-RU" w:bidi="ar-SA"/>
              </w:rPr>
              <w:t>талкиваемся</w:t>
            </w:r>
            <w:proofErr w:type="spellEnd"/>
            <w:r w:rsidRPr="00405B07">
              <w:rPr>
                <w:rFonts w:ascii="Times New Roman" w:eastAsia="Times New Roman" w:hAnsi="Times New Roman" w:cs="Times New Roman"/>
                <w:sz w:val="26"/>
                <w:szCs w:val="26"/>
                <w:lang w:val="ru-RU" w:eastAsia="ru-RU" w:bidi="ar-SA"/>
              </w:rPr>
              <w:t xml:space="preserve"> на природе</w:t>
            </w:r>
          </w:p>
        </w:tc>
        <w:tc>
          <w:tcPr>
            <w:tcW w:w="1700" w:type="dxa"/>
            <w:tcBorders>
              <w:top w:val="nil"/>
              <w:left w:val="nil"/>
              <w:bottom w:val="single" w:sz="12" w:space="0" w:color="000000"/>
              <w:right w:val="single" w:sz="12" w:space="0" w:color="000000"/>
            </w:tcBorders>
            <w:shd w:val="clear" w:color="auto" w:fill="FFFFFF"/>
            <w:tcMar>
              <w:top w:w="0" w:type="dxa"/>
              <w:left w:w="108" w:type="dxa"/>
              <w:bottom w:w="0" w:type="dxa"/>
              <w:right w:w="108" w:type="dxa"/>
            </w:tcMar>
            <w:hideMark/>
          </w:tcPr>
          <w:p w:rsidR="00405B07" w:rsidRPr="00405B07" w:rsidRDefault="00405B07" w:rsidP="00C57794">
            <w:pPr>
              <w:ind w:firstLine="0"/>
              <w:rPr>
                <w:rFonts w:ascii="Times New Roman" w:eastAsia="Times New Roman" w:hAnsi="Times New Roman" w:cs="Times New Roman"/>
                <w:sz w:val="26"/>
                <w:szCs w:val="26"/>
                <w:lang w:val="ru-RU" w:eastAsia="ru-RU" w:bidi="ar-SA"/>
              </w:rPr>
            </w:pPr>
            <w:r w:rsidRPr="00405B07">
              <w:rPr>
                <w:rFonts w:ascii="Times New Roman" w:eastAsia="Times New Roman" w:hAnsi="Times New Roman" w:cs="Times New Roman"/>
                <w:sz w:val="26"/>
                <w:szCs w:val="26"/>
                <w:lang w:val="ru-RU" w:eastAsia="ru-RU" w:bidi="ar-SA"/>
              </w:rPr>
              <w:t> </w:t>
            </w:r>
          </w:p>
        </w:tc>
        <w:tc>
          <w:tcPr>
            <w:tcW w:w="1842" w:type="dxa"/>
            <w:tcBorders>
              <w:top w:val="nil"/>
              <w:left w:val="nil"/>
              <w:bottom w:val="single" w:sz="12" w:space="0" w:color="000000"/>
              <w:right w:val="single" w:sz="12" w:space="0" w:color="000000"/>
            </w:tcBorders>
            <w:shd w:val="clear" w:color="auto" w:fill="FFFFFF"/>
            <w:tcMar>
              <w:top w:w="0" w:type="dxa"/>
              <w:left w:w="108" w:type="dxa"/>
              <w:bottom w:w="0" w:type="dxa"/>
              <w:right w:w="108" w:type="dxa"/>
            </w:tcMar>
            <w:hideMark/>
          </w:tcPr>
          <w:p w:rsidR="00405B07" w:rsidRPr="00405B07" w:rsidRDefault="00405B07" w:rsidP="00C57794">
            <w:pPr>
              <w:ind w:firstLine="0"/>
              <w:jc w:val="center"/>
              <w:rPr>
                <w:rFonts w:ascii="Times New Roman" w:eastAsia="Times New Roman" w:hAnsi="Times New Roman" w:cs="Times New Roman"/>
                <w:sz w:val="26"/>
                <w:szCs w:val="26"/>
                <w:lang w:val="ru-RU" w:eastAsia="ru-RU" w:bidi="ar-SA"/>
              </w:rPr>
            </w:pPr>
            <w:r w:rsidRPr="00405B07">
              <w:rPr>
                <w:rFonts w:ascii="Times New Roman" w:eastAsia="Times New Roman" w:hAnsi="Times New Roman" w:cs="Times New Roman"/>
                <w:sz w:val="26"/>
                <w:szCs w:val="26"/>
                <w:lang w:val="ru-RU" w:eastAsia="ru-RU" w:bidi="ar-SA"/>
              </w:rPr>
              <w:t>7 часов</w:t>
            </w:r>
          </w:p>
        </w:tc>
        <w:tc>
          <w:tcPr>
            <w:tcW w:w="1558" w:type="dxa"/>
            <w:tcBorders>
              <w:top w:val="nil"/>
              <w:left w:val="nil"/>
              <w:bottom w:val="single" w:sz="12" w:space="0" w:color="000000"/>
              <w:right w:val="single" w:sz="12" w:space="0" w:color="000000"/>
            </w:tcBorders>
            <w:shd w:val="clear" w:color="auto" w:fill="FFFFFF"/>
            <w:tcMar>
              <w:top w:w="0" w:type="dxa"/>
              <w:left w:w="108" w:type="dxa"/>
              <w:bottom w:w="0" w:type="dxa"/>
              <w:right w:w="108" w:type="dxa"/>
            </w:tcMar>
            <w:hideMark/>
          </w:tcPr>
          <w:p w:rsidR="00405B07" w:rsidRPr="00405B07" w:rsidRDefault="00405B07" w:rsidP="00C57794">
            <w:pPr>
              <w:ind w:firstLine="0"/>
              <w:jc w:val="center"/>
              <w:rPr>
                <w:rFonts w:ascii="Times New Roman" w:eastAsia="Times New Roman" w:hAnsi="Times New Roman" w:cs="Times New Roman"/>
                <w:sz w:val="26"/>
                <w:szCs w:val="26"/>
                <w:lang w:val="ru-RU" w:eastAsia="ru-RU" w:bidi="ar-SA"/>
              </w:rPr>
            </w:pPr>
            <w:r w:rsidRPr="00405B07">
              <w:rPr>
                <w:rFonts w:ascii="Times New Roman" w:eastAsia="Times New Roman" w:hAnsi="Times New Roman" w:cs="Times New Roman"/>
                <w:sz w:val="26"/>
                <w:szCs w:val="26"/>
                <w:lang w:val="ru-RU" w:eastAsia="ru-RU" w:bidi="ar-SA"/>
              </w:rPr>
              <w:t> </w:t>
            </w:r>
          </w:p>
        </w:tc>
      </w:tr>
      <w:tr w:rsidR="00405B07" w:rsidRPr="00405B07" w:rsidTr="00C57794">
        <w:trPr>
          <w:trHeight w:val="274"/>
          <w:jc w:val="center"/>
        </w:trPr>
        <w:tc>
          <w:tcPr>
            <w:tcW w:w="5700" w:type="dxa"/>
            <w:tcBorders>
              <w:top w:val="nil"/>
              <w:left w:val="single" w:sz="12" w:space="0" w:color="000000"/>
              <w:bottom w:val="single" w:sz="12" w:space="0" w:color="000000"/>
              <w:right w:val="single" w:sz="12" w:space="0" w:color="000000"/>
            </w:tcBorders>
            <w:shd w:val="clear" w:color="auto" w:fill="FFFFFF"/>
            <w:tcMar>
              <w:top w:w="0" w:type="dxa"/>
              <w:left w:w="108" w:type="dxa"/>
              <w:bottom w:w="0" w:type="dxa"/>
              <w:right w:w="108" w:type="dxa"/>
            </w:tcMar>
            <w:hideMark/>
          </w:tcPr>
          <w:p w:rsidR="00405B07" w:rsidRPr="00405B07" w:rsidRDefault="00405B07" w:rsidP="00C57794">
            <w:pPr>
              <w:spacing w:after="150"/>
              <w:ind w:firstLine="0"/>
              <w:rPr>
                <w:rFonts w:ascii="Times New Roman" w:eastAsia="Times New Roman" w:hAnsi="Times New Roman" w:cs="Times New Roman"/>
                <w:sz w:val="26"/>
                <w:szCs w:val="26"/>
                <w:lang w:val="ru-RU" w:eastAsia="ru-RU" w:bidi="ar-SA"/>
              </w:rPr>
            </w:pPr>
            <w:r w:rsidRPr="00405B07">
              <w:rPr>
                <w:rFonts w:ascii="Times New Roman" w:eastAsia="Times New Roman" w:hAnsi="Times New Roman" w:cs="Times New Roman"/>
                <w:sz w:val="26"/>
                <w:szCs w:val="26"/>
                <w:lang w:val="ru-RU" w:eastAsia="ru-RU" w:bidi="ar-SA"/>
              </w:rPr>
              <w:t>Современный транспорт и безопасность</w:t>
            </w:r>
          </w:p>
        </w:tc>
        <w:tc>
          <w:tcPr>
            <w:tcW w:w="1700" w:type="dxa"/>
            <w:tcBorders>
              <w:top w:val="nil"/>
              <w:left w:val="nil"/>
              <w:bottom w:val="single" w:sz="12" w:space="0" w:color="000000"/>
              <w:right w:val="single" w:sz="12" w:space="0" w:color="000000"/>
            </w:tcBorders>
            <w:shd w:val="clear" w:color="auto" w:fill="FFFFFF"/>
            <w:tcMar>
              <w:top w:w="0" w:type="dxa"/>
              <w:left w:w="108" w:type="dxa"/>
              <w:bottom w:w="0" w:type="dxa"/>
              <w:right w:w="108" w:type="dxa"/>
            </w:tcMar>
            <w:hideMark/>
          </w:tcPr>
          <w:p w:rsidR="00405B07" w:rsidRPr="00405B07" w:rsidRDefault="00405B07" w:rsidP="00C57794">
            <w:pPr>
              <w:ind w:firstLine="0"/>
              <w:rPr>
                <w:rFonts w:ascii="Times New Roman" w:eastAsia="Times New Roman" w:hAnsi="Times New Roman" w:cs="Times New Roman"/>
                <w:sz w:val="26"/>
                <w:szCs w:val="26"/>
                <w:lang w:val="ru-RU" w:eastAsia="ru-RU" w:bidi="ar-SA"/>
              </w:rPr>
            </w:pPr>
            <w:r w:rsidRPr="00405B07">
              <w:rPr>
                <w:rFonts w:ascii="Times New Roman" w:eastAsia="Times New Roman" w:hAnsi="Times New Roman" w:cs="Times New Roman"/>
                <w:sz w:val="26"/>
                <w:szCs w:val="26"/>
                <w:lang w:val="ru-RU" w:eastAsia="ru-RU" w:bidi="ar-SA"/>
              </w:rPr>
              <w:t> </w:t>
            </w:r>
          </w:p>
        </w:tc>
        <w:tc>
          <w:tcPr>
            <w:tcW w:w="1842" w:type="dxa"/>
            <w:tcBorders>
              <w:top w:val="nil"/>
              <w:left w:val="nil"/>
              <w:bottom w:val="single" w:sz="12" w:space="0" w:color="000000"/>
              <w:right w:val="single" w:sz="12" w:space="0" w:color="000000"/>
            </w:tcBorders>
            <w:shd w:val="clear" w:color="auto" w:fill="FFFFFF"/>
            <w:tcMar>
              <w:top w:w="0" w:type="dxa"/>
              <w:left w:w="108" w:type="dxa"/>
              <w:bottom w:w="0" w:type="dxa"/>
              <w:right w:w="108" w:type="dxa"/>
            </w:tcMar>
            <w:hideMark/>
          </w:tcPr>
          <w:p w:rsidR="00405B07" w:rsidRPr="00405B07" w:rsidRDefault="00405B07" w:rsidP="00C57794">
            <w:pPr>
              <w:ind w:firstLine="0"/>
              <w:jc w:val="center"/>
              <w:rPr>
                <w:rFonts w:ascii="Times New Roman" w:eastAsia="Times New Roman" w:hAnsi="Times New Roman" w:cs="Times New Roman"/>
                <w:sz w:val="26"/>
                <w:szCs w:val="26"/>
                <w:lang w:val="ru-RU" w:eastAsia="ru-RU" w:bidi="ar-SA"/>
              </w:rPr>
            </w:pPr>
            <w:r w:rsidRPr="00405B07">
              <w:rPr>
                <w:rFonts w:ascii="Times New Roman" w:eastAsia="Times New Roman" w:hAnsi="Times New Roman" w:cs="Times New Roman"/>
                <w:sz w:val="26"/>
                <w:szCs w:val="26"/>
                <w:lang w:val="ru-RU" w:eastAsia="ru-RU" w:bidi="ar-SA"/>
              </w:rPr>
              <w:t>10 часов</w:t>
            </w:r>
          </w:p>
        </w:tc>
        <w:tc>
          <w:tcPr>
            <w:tcW w:w="1558" w:type="dxa"/>
            <w:tcBorders>
              <w:top w:val="nil"/>
              <w:left w:val="nil"/>
              <w:bottom w:val="single" w:sz="12" w:space="0" w:color="000000"/>
              <w:right w:val="single" w:sz="12" w:space="0" w:color="000000"/>
            </w:tcBorders>
            <w:shd w:val="clear" w:color="auto" w:fill="FFFFFF"/>
            <w:tcMar>
              <w:top w:w="0" w:type="dxa"/>
              <w:left w:w="108" w:type="dxa"/>
              <w:bottom w:w="0" w:type="dxa"/>
              <w:right w:w="108" w:type="dxa"/>
            </w:tcMar>
            <w:hideMark/>
          </w:tcPr>
          <w:p w:rsidR="00405B07" w:rsidRPr="00405B07" w:rsidRDefault="00405B07" w:rsidP="00C57794">
            <w:pPr>
              <w:ind w:firstLine="0"/>
              <w:jc w:val="center"/>
              <w:rPr>
                <w:rFonts w:ascii="Times New Roman" w:eastAsia="Times New Roman" w:hAnsi="Times New Roman" w:cs="Times New Roman"/>
                <w:sz w:val="26"/>
                <w:szCs w:val="26"/>
                <w:lang w:val="ru-RU" w:eastAsia="ru-RU" w:bidi="ar-SA"/>
              </w:rPr>
            </w:pPr>
            <w:r w:rsidRPr="00405B07">
              <w:rPr>
                <w:rFonts w:ascii="Times New Roman" w:eastAsia="Times New Roman" w:hAnsi="Times New Roman" w:cs="Times New Roman"/>
                <w:sz w:val="26"/>
                <w:szCs w:val="26"/>
                <w:lang w:val="ru-RU" w:eastAsia="ru-RU" w:bidi="ar-SA"/>
              </w:rPr>
              <w:t> </w:t>
            </w:r>
          </w:p>
        </w:tc>
      </w:tr>
      <w:tr w:rsidR="00405B07" w:rsidRPr="00405B07" w:rsidTr="00C57794">
        <w:trPr>
          <w:trHeight w:val="274"/>
          <w:jc w:val="center"/>
        </w:trPr>
        <w:tc>
          <w:tcPr>
            <w:tcW w:w="5700" w:type="dxa"/>
            <w:tcBorders>
              <w:top w:val="nil"/>
              <w:left w:val="single" w:sz="12" w:space="0" w:color="000000"/>
              <w:bottom w:val="single" w:sz="12" w:space="0" w:color="000000"/>
              <w:right w:val="single" w:sz="12" w:space="0" w:color="000000"/>
            </w:tcBorders>
            <w:shd w:val="clear" w:color="auto" w:fill="FFFFFF"/>
            <w:tcMar>
              <w:top w:w="0" w:type="dxa"/>
              <w:left w:w="108" w:type="dxa"/>
              <w:bottom w:w="0" w:type="dxa"/>
              <w:right w:w="108" w:type="dxa"/>
            </w:tcMar>
            <w:hideMark/>
          </w:tcPr>
          <w:p w:rsidR="00405B07" w:rsidRPr="00405B07" w:rsidRDefault="00405B07" w:rsidP="00C57794">
            <w:pPr>
              <w:spacing w:after="150"/>
              <w:ind w:firstLine="0"/>
              <w:rPr>
                <w:rFonts w:ascii="Times New Roman" w:eastAsia="Times New Roman" w:hAnsi="Times New Roman" w:cs="Times New Roman"/>
                <w:sz w:val="26"/>
                <w:szCs w:val="26"/>
                <w:lang w:val="ru-RU" w:eastAsia="ru-RU" w:bidi="ar-SA"/>
              </w:rPr>
            </w:pPr>
            <w:r w:rsidRPr="00405B07">
              <w:rPr>
                <w:rFonts w:ascii="Times New Roman" w:eastAsia="Times New Roman" w:hAnsi="Times New Roman" w:cs="Times New Roman"/>
                <w:sz w:val="26"/>
                <w:szCs w:val="26"/>
                <w:lang w:val="ru-RU" w:eastAsia="ru-RU" w:bidi="ar-SA"/>
              </w:rPr>
              <w:t>Безопасный туризм</w:t>
            </w:r>
          </w:p>
        </w:tc>
        <w:tc>
          <w:tcPr>
            <w:tcW w:w="1700" w:type="dxa"/>
            <w:tcBorders>
              <w:top w:val="nil"/>
              <w:left w:val="nil"/>
              <w:bottom w:val="single" w:sz="12" w:space="0" w:color="000000"/>
              <w:right w:val="single" w:sz="12" w:space="0" w:color="000000"/>
            </w:tcBorders>
            <w:shd w:val="clear" w:color="auto" w:fill="FFFFFF"/>
            <w:tcMar>
              <w:top w:w="0" w:type="dxa"/>
              <w:left w:w="108" w:type="dxa"/>
              <w:bottom w:w="0" w:type="dxa"/>
              <w:right w:w="108" w:type="dxa"/>
            </w:tcMar>
            <w:hideMark/>
          </w:tcPr>
          <w:p w:rsidR="00405B07" w:rsidRPr="00405B07" w:rsidRDefault="00405B07" w:rsidP="00C57794">
            <w:pPr>
              <w:ind w:firstLine="0"/>
              <w:rPr>
                <w:rFonts w:ascii="Times New Roman" w:eastAsia="Times New Roman" w:hAnsi="Times New Roman" w:cs="Times New Roman"/>
                <w:sz w:val="26"/>
                <w:szCs w:val="26"/>
                <w:lang w:val="ru-RU" w:eastAsia="ru-RU" w:bidi="ar-SA"/>
              </w:rPr>
            </w:pPr>
            <w:r w:rsidRPr="00405B07">
              <w:rPr>
                <w:rFonts w:ascii="Times New Roman" w:eastAsia="Times New Roman" w:hAnsi="Times New Roman" w:cs="Times New Roman"/>
                <w:sz w:val="26"/>
                <w:szCs w:val="26"/>
                <w:lang w:val="ru-RU" w:eastAsia="ru-RU" w:bidi="ar-SA"/>
              </w:rPr>
              <w:t> </w:t>
            </w:r>
          </w:p>
        </w:tc>
        <w:tc>
          <w:tcPr>
            <w:tcW w:w="1842" w:type="dxa"/>
            <w:tcBorders>
              <w:top w:val="nil"/>
              <w:left w:val="nil"/>
              <w:bottom w:val="single" w:sz="12" w:space="0" w:color="000000"/>
              <w:right w:val="single" w:sz="12" w:space="0" w:color="000000"/>
            </w:tcBorders>
            <w:shd w:val="clear" w:color="auto" w:fill="FFFFFF"/>
            <w:tcMar>
              <w:top w:w="0" w:type="dxa"/>
              <w:left w:w="108" w:type="dxa"/>
              <w:bottom w:w="0" w:type="dxa"/>
              <w:right w:w="108" w:type="dxa"/>
            </w:tcMar>
            <w:hideMark/>
          </w:tcPr>
          <w:p w:rsidR="00405B07" w:rsidRPr="00405B07" w:rsidRDefault="00405B07" w:rsidP="00C57794">
            <w:pPr>
              <w:ind w:firstLine="0"/>
              <w:jc w:val="center"/>
              <w:rPr>
                <w:rFonts w:ascii="Times New Roman" w:eastAsia="Times New Roman" w:hAnsi="Times New Roman" w:cs="Times New Roman"/>
                <w:sz w:val="26"/>
                <w:szCs w:val="26"/>
                <w:lang w:val="ru-RU" w:eastAsia="ru-RU" w:bidi="ar-SA"/>
              </w:rPr>
            </w:pPr>
            <w:r w:rsidRPr="00405B07">
              <w:rPr>
                <w:rFonts w:ascii="Times New Roman" w:eastAsia="Times New Roman" w:hAnsi="Times New Roman" w:cs="Times New Roman"/>
                <w:sz w:val="26"/>
                <w:szCs w:val="26"/>
                <w:lang w:val="ru-RU" w:eastAsia="ru-RU" w:bidi="ar-SA"/>
              </w:rPr>
              <w:t>14 часов</w:t>
            </w:r>
          </w:p>
        </w:tc>
        <w:tc>
          <w:tcPr>
            <w:tcW w:w="1558" w:type="dxa"/>
            <w:tcBorders>
              <w:top w:val="nil"/>
              <w:left w:val="nil"/>
              <w:bottom w:val="single" w:sz="12" w:space="0" w:color="000000"/>
              <w:right w:val="single" w:sz="12" w:space="0" w:color="000000"/>
            </w:tcBorders>
            <w:shd w:val="clear" w:color="auto" w:fill="FFFFFF"/>
            <w:tcMar>
              <w:top w:w="0" w:type="dxa"/>
              <w:left w:w="108" w:type="dxa"/>
              <w:bottom w:w="0" w:type="dxa"/>
              <w:right w:w="108" w:type="dxa"/>
            </w:tcMar>
            <w:hideMark/>
          </w:tcPr>
          <w:p w:rsidR="00405B07" w:rsidRPr="00405B07" w:rsidRDefault="00405B07" w:rsidP="00C57794">
            <w:pPr>
              <w:ind w:firstLine="0"/>
              <w:jc w:val="center"/>
              <w:rPr>
                <w:rFonts w:ascii="Times New Roman" w:eastAsia="Times New Roman" w:hAnsi="Times New Roman" w:cs="Times New Roman"/>
                <w:sz w:val="26"/>
                <w:szCs w:val="26"/>
                <w:lang w:val="ru-RU" w:eastAsia="ru-RU" w:bidi="ar-SA"/>
              </w:rPr>
            </w:pPr>
            <w:r w:rsidRPr="00405B07">
              <w:rPr>
                <w:rFonts w:ascii="Times New Roman" w:eastAsia="Times New Roman" w:hAnsi="Times New Roman" w:cs="Times New Roman"/>
                <w:sz w:val="26"/>
                <w:szCs w:val="26"/>
                <w:lang w:val="ru-RU" w:eastAsia="ru-RU" w:bidi="ar-SA"/>
              </w:rPr>
              <w:t> </w:t>
            </w:r>
          </w:p>
        </w:tc>
      </w:tr>
      <w:tr w:rsidR="00405B07" w:rsidRPr="00405B07" w:rsidTr="00C57794">
        <w:trPr>
          <w:trHeight w:val="274"/>
          <w:jc w:val="center"/>
        </w:trPr>
        <w:tc>
          <w:tcPr>
            <w:tcW w:w="5700" w:type="dxa"/>
            <w:tcBorders>
              <w:top w:val="nil"/>
              <w:left w:val="single" w:sz="12" w:space="0" w:color="000000"/>
              <w:bottom w:val="single" w:sz="12" w:space="0" w:color="000000"/>
              <w:right w:val="single" w:sz="12" w:space="0" w:color="000000"/>
            </w:tcBorders>
            <w:shd w:val="clear" w:color="auto" w:fill="FFFFFF"/>
            <w:tcMar>
              <w:top w:w="0" w:type="dxa"/>
              <w:left w:w="108" w:type="dxa"/>
              <w:bottom w:w="0" w:type="dxa"/>
              <w:right w:w="108" w:type="dxa"/>
            </w:tcMar>
          </w:tcPr>
          <w:p w:rsidR="00405B07" w:rsidRPr="00405B07" w:rsidRDefault="00405B07" w:rsidP="00C57794">
            <w:pPr>
              <w:spacing w:after="150"/>
              <w:ind w:firstLine="0"/>
              <w:rPr>
                <w:rFonts w:ascii="Times New Roman" w:eastAsia="Times New Roman" w:hAnsi="Times New Roman" w:cs="Times New Roman"/>
                <w:sz w:val="26"/>
                <w:szCs w:val="26"/>
                <w:lang w:val="ru-RU" w:eastAsia="ru-RU" w:bidi="ar-SA"/>
              </w:rPr>
            </w:pPr>
            <w:r w:rsidRPr="00405B07">
              <w:rPr>
                <w:rFonts w:ascii="Times New Roman" w:eastAsia="Times New Roman" w:hAnsi="Times New Roman" w:cs="Times New Roman"/>
                <w:sz w:val="26"/>
                <w:szCs w:val="26"/>
                <w:lang w:val="ru-RU" w:eastAsia="ru-RU" w:bidi="ar-SA"/>
              </w:rPr>
              <w:t xml:space="preserve">Итоговое контрольное тестирование за год </w:t>
            </w:r>
          </w:p>
        </w:tc>
        <w:tc>
          <w:tcPr>
            <w:tcW w:w="1700" w:type="dxa"/>
            <w:tcBorders>
              <w:top w:val="nil"/>
              <w:left w:val="nil"/>
              <w:bottom w:val="single" w:sz="12" w:space="0" w:color="000000"/>
              <w:right w:val="single" w:sz="12" w:space="0" w:color="000000"/>
            </w:tcBorders>
            <w:shd w:val="clear" w:color="auto" w:fill="FFFFFF"/>
            <w:tcMar>
              <w:top w:w="0" w:type="dxa"/>
              <w:left w:w="108" w:type="dxa"/>
              <w:bottom w:w="0" w:type="dxa"/>
              <w:right w:w="108" w:type="dxa"/>
            </w:tcMar>
          </w:tcPr>
          <w:p w:rsidR="00405B07" w:rsidRPr="00405B07" w:rsidRDefault="00405B07" w:rsidP="00C57794">
            <w:pPr>
              <w:ind w:firstLine="0"/>
              <w:rPr>
                <w:rFonts w:ascii="Times New Roman" w:eastAsia="Times New Roman" w:hAnsi="Times New Roman" w:cs="Times New Roman"/>
                <w:sz w:val="26"/>
                <w:szCs w:val="26"/>
                <w:lang w:val="ru-RU" w:eastAsia="ru-RU" w:bidi="ar-SA"/>
              </w:rPr>
            </w:pPr>
          </w:p>
        </w:tc>
        <w:tc>
          <w:tcPr>
            <w:tcW w:w="1842" w:type="dxa"/>
            <w:tcBorders>
              <w:top w:val="nil"/>
              <w:left w:val="nil"/>
              <w:bottom w:val="single" w:sz="12" w:space="0" w:color="000000"/>
              <w:right w:val="single" w:sz="12" w:space="0" w:color="000000"/>
            </w:tcBorders>
            <w:shd w:val="clear" w:color="auto" w:fill="FFFFFF"/>
            <w:tcMar>
              <w:top w:w="0" w:type="dxa"/>
              <w:left w:w="108" w:type="dxa"/>
              <w:bottom w:w="0" w:type="dxa"/>
              <w:right w:w="108" w:type="dxa"/>
            </w:tcMar>
          </w:tcPr>
          <w:p w:rsidR="00405B07" w:rsidRPr="00405B07" w:rsidRDefault="00405B07" w:rsidP="00C57794">
            <w:pPr>
              <w:ind w:firstLine="0"/>
              <w:jc w:val="center"/>
              <w:rPr>
                <w:rFonts w:ascii="Times New Roman" w:eastAsia="Times New Roman" w:hAnsi="Times New Roman" w:cs="Times New Roman"/>
                <w:sz w:val="26"/>
                <w:szCs w:val="26"/>
                <w:lang w:val="ru-RU" w:eastAsia="ru-RU" w:bidi="ar-SA"/>
              </w:rPr>
            </w:pPr>
            <w:r w:rsidRPr="00405B07">
              <w:rPr>
                <w:rFonts w:ascii="Times New Roman" w:eastAsia="Times New Roman" w:hAnsi="Times New Roman" w:cs="Times New Roman"/>
                <w:sz w:val="26"/>
                <w:szCs w:val="26"/>
                <w:lang w:val="ru-RU" w:eastAsia="ru-RU" w:bidi="ar-SA"/>
              </w:rPr>
              <w:t>1 час</w:t>
            </w:r>
          </w:p>
        </w:tc>
        <w:tc>
          <w:tcPr>
            <w:tcW w:w="1558" w:type="dxa"/>
            <w:tcBorders>
              <w:top w:val="nil"/>
              <w:left w:val="nil"/>
              <w:bottom w:val="single" w:sz="12" w:space="0" w:color="000000"/>
              <w:right w:val="single" w:sz="12" w:space="0" w:color="000000"/>
            </w:tcBorders>
            <w:shd w:val="clear" w:color="auto" w:fill="FFFFFF"/>
            <w:tcMar>
              <w:top w:w="0" w:type="dxa"/>
              <w:left w:w="108" w:type="dxa"/>
              <w:bottom w:w="0" w:type="dxa"/>
              <w:right w:w="108" w:type="dxa"/>
            </w:tcMar>
          </w:tcPr>
          <w:p w:rsidR="00405B07" w:rsidRPr="00405B07" w:rsidRDefault="00405B07" w:rsidP="00C57794">
            <w:pPr>
              <w:ind w:firstLine="0"/>
              <w:jc w:val="center"/>
              <w:rPr>
                <w:rFonts w:ascii="Times New Roman" w:eastAsia="Times New Roman" w:hAnsi="Times New Roman" w:cs="Times New Roman"/>
                <w:sz w:val="26"/>
                <w:szCs w:val="26"/>
                <w:lang w:val="ru-RU" w:eastAsia="ru-RU" w:bidi="ar-SA"/>
              </w:rPr>
            </w:pPr>
          </w:p>
        </w:tc>
      </w:tr>
      <w:tr w:rsidR="00405B07" w:rsidRPr="00405B07" w:rsidTr="00C57794">
        <w:trPr>
          <w:trHeight w:val="274"/>
          <w:jc w:val="center"/>
        </w:trPr>
        <w:tc>
          <w:tcPr>
            <w:tcW w:w="5700" w:type="dxa"/>
            <w:tcBorders>
              <w:top w:val="nil"/>
              <w:left w:val="single" w:sz="12" w:space="0" w:color="000000"/>
              <w:bottom w:val="single" w:sz="12" w:space="0" w:color="000000"/>
              <w:right w:val="single" w:sz="12" w:space="0" w:color="000000"/>
            </w:tcBorders>
            <w:shd w:val="clear" w:color="auto" w:fill="FFFFFF"/>
            <w:tcMar>
              <w:top w:w="0" w:type="dxa"/>
              <w:left w:w="108" w:type="dxa"/>
              <w:bottom w:w="0" w:type="dxa"/>
              <w:right w:w="108" w:type="dxa"/>
            </w:tcMar>
          </w:tcPr>
          <w:p w:rsidR="00405B07" w:rsidRPr="00405B07" w:rsidRDefault="00405B07" w:rsidP="00C57794">
            <w:pPr>
              <w:spacing w:after="150"/>
              <w:ind w:firstLine="0"/>
              <w:rPr>
                <w:rFonts w:ascii="Times New Roman" w:eastAsia="Times New Roman" w:hAnsi="Times New Roman" w:cs="Times New Roman"/>
                <w:sz w:val="26"/>
                <w:szCs w:val="26"/>
                <w:lang w:val="ru-RU" w:eastAsia="ru-RU" w:bidi="ar-SA"/>
              </w:rPr>
            </w:pPr>
            <w:r w:rsidRPr="00405B07">
              <w:rPr>
                <w:rFonts w:ascii="Times New Roman" w:eastAsia="Times New Roman" w:hAnsi="Times New Roman" w:cs="Times New Roman"/>
                <w:sz w:val="26"/>
                <w:szCs w:val="26"/>
                <w:lang w:val="ru-RU" w:eastAsia="ru-RU" w:bidi="ar-SA"/>
              </w:rPr>
              <w:t>Итоговое повторение и обобщение</w:t>
            </w:r>
          </w:p>
        </w:tc>
        <w:tc>
          <w:tcPr>
            <w:tcW w:w="1700" w:type="dxa"/>
            <w:tcBorders>
              <w:top w:val="nil"/>
              <w:left w:val="nil"/>
              <w:bottom w:val="single" w:sz="12" w:space="0" w:color="000000"/>
              <w:right w:val="single" w:sz="12" w:space="0" w:color="000000"/>
            </w:tcBorders>
            <w:shd w:val="clear" w:color="auto" w:fill="FFFFFF"/>
            <w:tcMar>
              <w:top w:w="0" w:type="dxa"/>
              <w:left w:w="108" w:type="dxa"/>
              <w:bottom w:w="0" w:type="dxa"/>
              <w:right w:w="108" w:type="dxa"/>
            </w:tcMar>
          </w:tcPr>
          <w:p w:rsidR="00405B07" w:rsidRPr="00405B07" w:rsidRDefault="00405B07" w:rsidP="00C57794">
            <w:pPr>
              <w:ind w:firstLine="0"/>
              <w:rPr>
                <w:rFonts w:ascii="Times New Roman" w:eastAsia="Times New Roman" w:hAnsi="Times New Roman" w:cs="Times New Roman"/>
                <w:sz w:val="26"/>
                <w:szCs w:val="26"/>
                <w:lang w:val="ru-RU" w:eastAsia="ru-RU" w:bidi="ar-SA"/>
              </w:rPr>
            </w:pPr>
          </w:p>
        </w:tc>
        <w:tc>
          <w:tcPr>
            <w:tcW w:w="1842" w:type="dxa"/>
            <w:tcBorders>
              <w:top w:val="nil"/>
              <w:left w:val="nil"/>
              <w:bottom w:val="single" w:sz="12" w:space="0" w:color="000000"/>
              <w:right w:val="single" w:sz="12" w:space="0" w:color="000000"/>
            </w:tcBorders>
            <w:shd w:val="clear" w:color="auto" w:fill="FFFFFF"/>
            <w:tcMar>
              <w:top w:w="0" w:type="dxa"/>
              <w:left w:w="108" w:type="dxa"/>
              <w:bottom w:w="0" w:type="dxa"/>
              <w:right w:w="108" w:type="dxa"/>
            </w:tcMar>
          </w:tcPr>
          <w:p w:rsidR="00405B07" w:rsidRPr="00405B07" w:rsidRDefault="00405B07" w:rsidP="00C57794">
            <w:pPr>
              <w:ind w:firstLine="0"/>
              <w:jc w:val="center"/>
              <w:rPr>
                <w:rFonts w:ascii="Times New Roman" w:eastAsia="Times New Roman" w:hAnsi="Times New Roman" w:cs="Times New Roman"/>
                <w:sz w:val="26"/>
                <w:szCs w:val="26"/>
                <w:lang w:val="ru-RU" w:eastAsia="ru-RU" w:bidi="ar-SA"/>
              </w:rPr>
            </w:pPr>
            <w:r w:rsidRPr="00405B07">
              <w:rPr>
                <w:rFonts w:ascii="Times New Roman" w:eastAsia="Times New Roman" w:hAnsi="Times New Roman" w:cs="Times New Roman"/>
                <w:sz w:val="26"/>
                <w:szCs w:val="26"/>
                <w:lang w:val="ru-RU" w:eastAsia="ru-RU" w:bidi="ar-SA"/>
              </w:rPr>
              <w:t>2 часа</w:t>
            </w:r>
          </w:p>
        </w:tc>
        <w:tc>
          <w:tcPr>
            <w:tcW w:w="1558" w:type="dxa"/>
            <w:tcBorders>
              <w:top w:val="nil"/>
              <w:left w:val="nil"/>
              <w:bottom w:val="single" w:sz="12" w:space="0" w:color="000000"/>
              <w:right w:val="single" w:sz="12" w:space="0" w:color="000000"/>
            </w:tcBorders>
            <w:shd w:val="clear" w:color="auto" w:fill="FFFFFF"/>
            <w:tcMar>
              <w:top w:w="0" w:type="dxa"/>
              <w:left w:w="108" w:type="dxa"/>
              <w:bottom w:w="0" w:type="dxa"/>
              <w:right w:w="108" w:type="dxa"/>
            </w:tcMar>
          </w:tcPr>
          <w:p w:rsidR="00405B07" w:rsidRPr="00405B07" w:rsidRDefault="00405B07" w:rsidP="00C57794">
            <w:pPr>
              <w:ind w:firstLine="0"/>
              <w:jc w:val="center"/>
              <w:rPr>
                <w:rFonts w:ascii="Times New Roman" w:eastAsia="Times New Roman" w:hAnsi="Times New Roman" w:cs="Times New Roman"/>
                <w:sz w:val="26"/>
                <w:szCs w:val="26"/>
                <w:lang w:val="ru-RU" w:eastAsia="ru-RU" w:bidi="ar-SA"/>
              </w:rPr>
            </w:pPr>
          </w:p>
        </w:tc>
      </w:tr>
      <w:tr w:rsidR="00405B07" w:rsidRPr="00405B07" w:rsidTr="00C57794">
        <w:trPr>
          <w:trHeight w:val="274"/>
          <w:jc w:val="center"/>
        </w:trPr>
        <w:tc>
          <w:tcPr>
            <w:tcW w:w="5700" w:type="dxa"/>
            <w:tcBorders>
              <w:top w:val="nil"/>
              <w:left w:val="single" w:sz="12" w:space="0" w:color="000000"/>
              <w:bottom w:val="single" w:sz="12" w:space="0" w:color="000000"/>
              <w:right w:val="single" w:sz="12" w:space="0" w:color="000000"/>
            </w:tcBorders>
            <w:shd w:val="clear" w:color="auto" w:fill="FFFFFF"/>
            <w:tcMar>
              <w:top w:w="0" w:type="dxa"/>
              <w:left w:w="108" w:type="dxa"/>
              <w:bottom w:w="0" w:type="dxa"/>
              <w:right w:w="108" w:type="dxa"/>
            </w:tcMar>
            <w:hideMark/>
          </w:tcPr>
          <w:p w:rsidR="00405B07" w:rsidRPr="00405B07" w:rsidRDefault="00405B07" w:rsidP="00C57794">
            <w:pPr>
              <w:spacing w:after="150"/>
              <w:ind w:firstLine="0"/>
              <w:rPr>
                <w:rFonts w:ascii="Times New Roman" w:eastAsia="Times New Roman" w:hAnsi="Times New Roman" w:cs="Times New Roman"/>
                <w:sz w:val="26"/>
                <w:szCs w:val="26"/>
                <w:lang w:val="ru-RU" w:eastAsia="ru-RU" w:bidi="ar-SA"/>
              </w:rPr>
            </w:pPr>
            <w:r w:rsidRPr="00405B07">
              <w:rPr>
                <w:rFonts w:ascii="Times New Roman" w:eastAsia="Times New Roman" w:hAnsi="Times New Roman" w:cs="Times New Roman"/>
                <w:sz w:val="26"/>
                <w:szCs w:val="26"/>
                <w:lang w:val="ru-RU" w:eastAsia="ru-RU" w:bidi="ar-SA"/>
              </w:rPr>
              <w:t>Когда человек сам себе враг</w:t>
            </w:r>
          </w:p>
        </w:tc>
        <w:tc>
          <w:tcPr>
            <w:tcW w:w="1700" w:type="dxa"/>
            <w:tcBorders>
              <w:top w:val="nil"/>
              <w:left w:val="nil"/>
              <w:bottom w:val="single" w:sz="12" w:space="0" w:color="000000"/>
              <w:right w:val="single" w:sz="12" w:space="0" w:color="000000"/>
            </w:tcBorders>
            <w:shd w:val="clear" w:color="auto" w:fill="FFFFFF"/>
            <w:tcMar>
              <w:top w:w="0" w:type="dxa"/>
              <w:left w:w="108" w:type="dxa"/>
              <w:bottom w:w="0" w:type="dxa"/>
              <w:right w:w="108" w:type="dxa"/>
            </w:tcMar>
            <w:hideMark/>
          </w:tcPr>
          <w:p w:rsidR="00405B07" w:rsidRPr="00405B07" w:rsidRDefault="00405B07" w:rsidP="00C57794">
            <w:pPr>
              <w:ind w:firstLine="0"/>
              <w:rPr>
                <w:rFonts w:ascii="Times New Roman" w:eastAsia="Times New Roman" w:hAnsi="Times New Roman" w:cs="Times New Roman"/>
                <w:sz w:val="26"/>
                <w:szCs w:val="26"/>
                <w:lang w:val="ru-RU" w:eastAsia="ru-RU" w:bidi="ar-SA"/>
              </w:rPr>
            </w:pPr>
            <w:r w:rsidRPr="00405B07">
              <w:rPr>
                <w:rFonts w:ascii="Times New Roman" w:eastAsia="Times New Roman" w:hAnsi="Times New Roman" w:cs="Times New Roman"/>
                <w:sz w:val="26"/>
                <w:szCs w:val="26"/>
                <w:lang w:val="ru-RU" w:eastAsia="ru-RU" w:bidi="ar-SA"/>
              </w:rPr>
              <w:t> </w:t>
            </w:r>
          </w:p>
        </w:tc>
        <w:tc>
          <w:tcPr>
            <w:tcW w:w="1842" w:type="dxa"/>
            <w:tcBorders>
              <w:top w:val="nil"/>
              <w:left w:val="nil"/>
              <w:bottom w:val="single" w:sz="12" w:space="0" w:color="000000"/>
              <w:right w:val="single" w:sz="12" w:space="0" w:color="000000"/>
            </w:tcBorders>
            <w:shd w:val="clear" w:color="auto" w:fill="FFFFFF"/>
            <w:tcMar>
              <w:top w:w="0" w:type="dxa"/>
              <w:left w:w="108" w:type="dxa"/>
              <w:bottom w:w="0" w:type="dxa"/>
              <w:right w:w="108" w:type="dxa"/>
            </w:tcMar>
            <w:hideMark/>
          </w:tcPr>
          <w:p w:rsidR="00405B07" w:rsidRPr="00405B07" w:rsidRDefault="00405B07" w:rsidP="00C57794">
            <w:pPr>
              <w:ind w:firstLine="0"/>
              <w:jc w:val="center"/>
              <w:rPr>
                <w:rFonts w:ascii="Times New Roman" w:eastAsia="Times New Roman" w:hAnsi="Times New Roman" w:cs="Times New Roman"/>
                <w:sz w:val="26"/>
                <w:szCs w:val="26"/>
                <w:lang w:val="ru-RU" w:eastAsia="ru-RU" w:bidi="ar-SA"/>
              </w:rPr>
            </w:pPr>
            <w:r w:rsidRPr="00405B07">
              <w:rPr>
                <w:rFonts w:ascii="Times New Roman" w:eastAsia="Times New Roman" w:hAnsi="Times New Roman" w:cs="Times New Roman"/>
                <w:sz w:val="26"/>
                <w:szCs w:val="26"/>
                <w:lang w:val="ru-RU" w:eastAsia="ru-RU" w:bidi="ar-SA"/>
              </w:rPr>
              <w:t> </w:t>
            </w:r>
          </w:p>
        </w:tc>
        <w:tc>
          <w:tcPr>
            <w:tcW w:w="1558" w:type="dxa"/>
            <w:tcBorders>
              <w:top w:val="nil"/>
              <w:left w:val="nil"/>
              <w:bottom w:val="single" w:sz="12" w:space="0" w:color="000000"/>
              <w:right w:val="single" w:sz="12" w:space="0" w:color="000000"/>
            </w:tcBorders>
            <w:shd w:val="clear" w:color="auto" w:fill="FFFFFF"/>
            <w:tcMar>
              <w:top w:w="0" w:type="dxa"/>
              <w:left w:w="108" w:type="dxa"/>
              <w:bottom w:w="0" w:type="dxa"/>
              <w:right w:w="108" w:type="dxa"/>
            </w:tcMar>
            <w:hideMark/>
          </w:tcPr>
          <w:p w:rsidR="00405B07" w:rsidRPr="00405B07" w:rsidRDefault="00405B07" w:rsidP="00C57794">
            <w:pPr>
              <w:ind w:firstLine="0"/>
              <w:jc w:val="center"/>
              <w:rPr>
                <w:rFonts w:ascii="Times New Roman" w:eastAsia="Times New Roman" w:hAnsi="Times New Roman" w:cs="Times New Roman"/>
                <w:sz w:val="26"/>
                <w:szCs w:val="26"/>
                <w:lang w:val="ru-RU" w:eastAsia="ru-RU" w:bidi="ar-SA"/>
              </w:rPr>
            </w:pPr>
            <w:r w:rsidRPr="00405B07">
              <w:rPr>
                <w:rFonts w:ascii="Times New Roman" w:eastAsia="Times New Roman" w:hAnsi="Times New Roman" w:cs="Times New Roman"/>
                <w:sz w:val="26"/>
                <w:szCs w:val="26"/>
                <w:lang w:val="ru-RU" w:eastAsia="ru-RU" w:bidi="ar-SA"/>
              </w:rPr>
              <w:t>7 часов</w:t>
            </w:r>
          </w:p>
        </w:tc>
      </w:tr>
      <w:tr w:rsidR="00405B07" w:rsidRPr="00405B07" w:rsidTr="00C57794">
        <w:trPr>
          <w:trHeight w:val="274"/>
          <w:jc w:val="center"/>
        </w:trPr>
        <w:tc>
          <w:tcPr>
            <w:tcW w:w="5700" w:type="dxa"/>
            <w:tcBorders>
              <w:top w:val="nil"/>
              <w:left w:val="single" w:sz="12" w:space="0" w:color="000000"/>
              <w:bottom w:val="single" w:sz="12" w:space="0" w:color="000000"/>
              <w:right w:val="single" w:sz="12" w:space="0" w:color="000000"/>
            </w:tcBorders>
            <w:shd w:val="clear" w:color="auto" w:fill="FFFFFF"/>
            <w:tcMar>
              <w:top w:w="0" w:type="dxa"/>
              <w:left w:w="108" w:type="dxa"/>
              <w:bottom w:w="0" w:type="dxa"/>
              <w:right w:w="108" w:type="dxa"/>
            </w:tcMar>
            <w:hideMark/>
          </w:tcPr>
          <w:p w:rsidR="00405B07" w:rsidRPr="00405B07" w:rsidRDefault="00405B07" w:rsidP="00C57794">
            <w:pPr>
              <w:spacing w:after="150"/>
              <w:ind w:firstLine="0"/>
              <w:rPr>
                <w:rFonts w:ascii="Times New Roman" w:eastAsia="Times New Roman" w:hAnsi="Times New Roman" w:cs="Times New Roman"/>
                <w:sz w:val="26"/>
                <w:szCs w:val="26"/>
                <w:lang w:val="ru-RU" w:eastAsia="ru-RU" w:bidi="ar-SA"/>
              </w:rPr>
            </w:pPr>
            <w:r w:rsidRPr="00405B07">
              <w:rPr>
                <w:rFonts w:ascii="Times New Roman" w:eastAsia="Times New Roman" w:hAnsi="Times New Roman" w:cs="Times New Roman"/>
                <w:sz w:val="26"/>
                <w:szCs w:val="26"/>
                <w:lang w:val="ru-RU" w:eastAsia="ru-RU" w:bidi="ar-SA"/>
              </w:rPr>
              <w:t>Чрезвычайные ситуации природного и техногенного характера, их классификация и ха</w:t>
            </w:r>
            <w:r w:rsidRPr="00405B07">
              <w:rPr>
                <w:rFonts w:ascii="Times New Roman" w:eastAsia="Times New Roman" w:hAnsi="Times New Roman" w:cs="Times New Roman"/>
                <w:sz w:val="26"/>
                <w:szCs w:val="26"/>
                <w:lang w:val="ru-RU" w:eastAsia="ru-RU" w:bidi="ar-SA"/>
              </w:rPr>
              <w:softHyphen/>
              <w:t>ра</w:t>
            </w:r>
            <w:r w:rsidRPr="00405B07">
              <w:rPr>
                <w:rFonts w:ascii="Times New Roman" w:eastAsia="Times New Roman" w:hAnsi="Times New Roman" w:cs="Times New Roman"/>
                <w:sz w:val="26"/>
                <w:szCs w:val="26"/>
                <w:lang w:val="ru-RU" w:eastAsia="ru-RU" w:bidi="ar-SA"/>
              </w:rPr>
              <w:softHyphen/>
              <w:t>ктери</w:t>
            </w:r>
            <w:r w:rsidRPr="00405B07">
              <w:rPr>
                <w:rFonts w:ascii="Times New Roman" w:eastAsia="Times New Roman" w:hAnsi="Times New Roman" w:cs="Times New Roman"/>
                <w:sz w:val="26"/>
                <w:szCs w:val="26"/>
                <w:lang w:val="ru-RU" w:eastAsia="ru-RU" w:bidi="ar-SA"/>
              </w:rPr>
              <w:softHyphen/>
              <w:t>стика</w:t>
            </w:r>
          </w:p>
        </w:tc>
        <w:tc>
          <w:tcPr>
            <w:tcW w:w="1700" w:type="dxa"/>
            <w:tcBorders>
              <w:top w:val="nil"/>
              <w:left w:val="nil"/>
              <w:bottom w:val="single" w:sz="12" w:space="0" w:color="000000"/>
              <w:right w:val="single" w:sz="12" w:space="0" w:color="000000"/>
            </w:tcBorders>
            <w:shd w:val="clear" w:color="auto" w:fill="FFFFFF"/>
            <w:tcMar>
              <w:top w:w="0" w:type="dxa"/>
              <w:left w:w="108" w:type="dxa"/>
              <w:bottom w:w="0" w:type="dxa"/>
              <w:right w:w="108" w:type="dxa"/>
            </w:tcMar>
            <w:hideMark/>
          </w:tcPr>
          <w:p w:rsidR="00405B07" w:rsidRPr="00405B07" w:rsidRDefault="00405B07" w:rsidP="00C57794">
            <w:pPr>
              <w:ind w:firstLine="0"/>
              <w:rPr>
                <w:rFonts w:ascii="Times New Roman" w:eastAsia="Times New Roman" w:hAnsi="Times New Roman" w:cs="Times New Roman"/>
                <w:sz w:val="26"/>
                <w:szCs w:val="26"/>
                <w:lang w:val="ru-RU" w:eastAsia="ru-RU" w:bidi="ar-SA"/>
              </w:rPr>
            </w:pPr>
            <w:r w:rsidRPr="00405B07">
              <w:rPr>
                <w:rFonts w:ascii="Times New Roman" w:eastAsia="Times New Roman" w:hAnsi="Times New Roman" w:cs="Times New Roman"/>
                <w:sz w:val="26"/>
                <w:szCs w:val="26"/>
                <w:lang w:val="ru-RU" w:eastAsia="ru-RU" w:bidi="ar-SA"/>
              </w:rPr>
              <w:t> </w:t>
            </w:r>
          </w:p>
        </w:tc>
        <w:tc>
          <w:tcPr>
            <w:tcW w:w="1842" w:type="dxa"/>
            <w:tcBorders>
              <w:top w:val="nil"/>
              <w:left w:val="nil"/>
              <w:bottom w:val="single" w:sz="12" w:space="0" w:color="000000"/>
              <w:right w:val="single" w:sz="12" w:space="0" w:color="000000"/>
            </w:tcBorders>
            <w:shd w:val="clear" w:color="auto" w:fill="FFFFFF"/>
            <w:tcMar>
              <w:top w:w="0" w:type="dxa"/>
              <w:left w:w="108" w:type="dxa"/>
              <w:bottom w:w="0" w:type="dxa"/>
              <w:right w:w="108" w:type="dxa"/>
            </w:tcMar>
            <w:hideMark/>
          </w:tcPr>
          <w:p w:rsidR="00405B07" w:rsidRPr="00405B07" w:rsidRDefault="00405B07" w:rsidP="00C57794">
            <w:pPr>
              <w:ind w:firstLine="0"/>
              <w:jc w:val="center"/>
              <w:rPr>
                <w:rFonts w:ascii="Times New Roman" w:eastAsia="Times New Roman" w:hAnsi="Times New Roman" w:cs="Times New Roman"/>
                <w:sz w:val="26"/>
                <w:szCs w:val="26"/>
                <w:lang w:val="ru-RU" w:eastAsia="ru-RU" w:bidi="ar-SA"/>
              </w:rPr>
            </w:pPr>
            <w:r w:rsidRPr="00405B07">
              <w:rPr>
                <w:rFonts w:ascii="Times New Roman" w:eastAsia="Times New Roman" w:hAnsi="Times New Roman" w:cs="Times New Roman"/>
                <w:sz w:val="26"/>
                <w:szCs w:val="26"/>
                <w:lang w:val="ru-RU" w:eastAsia="ru-RU" w:bidi="ar-SA"/>
              </w:rPr>
              <w:t> </w:t>
            </w:r>
          </w:p>
        </w:tc>
        <w:tc>
          <w:tcPr>
            <w:tcW w:w="1558" w:type="dxa"/>
            <w:tcBorders>
              <w:top w:val="nil"/>
              <w:left w:val="nil"/>
              <w:bottom w:val="single" w:sz="12" w:space="0" w:color="000000"/>
              <w:right w:val="single" w:sz="12" w:space="0" w:color="000000"/>
            </w:tcBorders>
            <w:shd w:val="clear" w:color="auto" w:fill="FFFFFF"/>
            <w:tcMar>
              <w:top w:w="0" w:type="dxa"/>
              <w:left w:w="108" w:type="dxa"/>
              <w:bottom w:w="0" w:type="dxa"/>
              <w:right w:w="108" w:type="dxa"/>
            </w:tcMar>
            <w:hideMark/>
          </w:tcPr>
          <w:p w:rsidR="00405B07" w:rsidRPr="00405B07" w:rsidRDefault="00405B07" w:rsidP="00C57794">
            <w:pPr>
              <w:ind w:firstLine="0"/>
              <w:jc w:val="center"/>
              <w:rPr>
                <w:rFonts w:ascii="Times New Roman" w:eastAsia="Times New Roman" w:hAnsi="Times New Roman" w:cs="Times New Roman"/>
                <w:sz w:val="26"/>
                <w:szCs w:val="26"/>
                <w:lang w:val="ru-RU" w:eastAsia="ru-RU" w:bidi="ar-SA"/>
              </w:rPr>
            </w:pPr>
            <w:r w:rsidRPr="00405B07">
              <w:rPr>
                <w:rFonts w:ascii="Times New Roman" w:eastAsia="Times New Roman" w:hAnsi="Times New Roman" w:cs="Times New Roman"/>
                <w:sz w:val="26"/>
                <w:szCs w:val="26"/>
                <w:lang w:val="ru-RU" w:eastAsia="ru-RU" w:bidi="ar-SA"/>
              </w:rPr>
              <w:t>15 часов</w:t>
            </w:r>
          </w:p>
        </w:tc>
      </w:tr>
      <w:tr w:rsidR="00405B07" w:rsidRPr="00405B07" w:rsidTr="00C57794">
        <w:trPr>
          <w:trHeight w:val="274"/>
          <w:jc w:val="center"/>
        </w:trPr>
        <w:tc>
          <w:tcPr>
            <w:tcW w:w="5700" w:type="dxa"/>
            <w:tcBorders>
              <w:top w:val="nil"/>
              <w:left w:val="single" w:sz="12" w:space="0" w:color="000000"/>
              <w:bottom w:val="single" w:sz="12" w:space="0" w:color="000000"/>
              <w:right w:val="single" w:sz="12" w:space="0" w:color="000000"/>
            </w:tcBorders>
            <w:shd w:val="clear" w:color="auto" w:fill="FFFFFF"/>
            <w:tcMar>
              <w:top w:w="0" w:type="dxa"/>
              <w:left w:w="108" w:type="dxa"/>
              <w:bottom w:w="0" w:type="dxa"/>
              <w:right w:w="108" w:type="dxa"/>
            </w:tcMar>
            <w:hideMark/>
          </w:tcPr>
          <w:p w:rsidR="00405B07" w:rsidRPr="00405B07" w:rsidRDefault="00405B07" w:rsidP="00C57794">
            <w:pPr>
              <w:spacing w:after="150"/>
              <w:ind w:firstLine="0"/>
              <w:rPr>
                <w:rFonts w:ascii="Times New Roman" w:eastAsia="Times New Roman" w:hAnsi="Times New Roman" w:cs="Times New Roman"/>
                <w:sz w:val="26"/>
                <w:szCs w:val="26"/>
                <w:lang w:val="ru-RU" w:eastAsia="ru-RU" w:bidi="ar-SA"/>
              </w:rPr>
            </w:pPr>
            <w:r w:rsidRPr="00405B07">
              <w:rPr>
                <w:rFonts w:ascii="Times New Roman" w:eastAsia="Times New Roman" w:hAnsi="Times New Roman" w:cs="Times New Roman"/>
                <w:sz w:val="26"/>
                <w:szCs w:val="26"/>
                <w:lang w:val="ru-RU" w:eastAsia="ru-RU" w:bidi="ar-SA"/>
              </w:rPr>
              <w:t>Противодействие экстремизму и терроризму</w:t>
            </w:r>
          </w:p>
        </w:tc>
        <w:tc>
          <w:tcPr>
            <w:tcW w:w="1700" w:type="dxa"/>
            <w:tcBorders>
              <w:top w:val="nil"/>
              <w:left w:val="nil"/>
              <w:bottom w:val="single" w:sz="12" w:space="0" w:color="000000"/>
              <w:right w:val="single" w:sz="12" w:space="0" w:color="000000"/>
            </w:tcBorders>
            <w:shd w:val="clear" w:color="auto" w:fill="FFFFFF"/>
            <w:tcMar>
              <w:top w:w="0" w:type="dxa"/>
              <w:left w:w="108" w:type="dxa"/>
              <w:bottom w:w="0" w:type="dxa"/>
              <w:right w:w="108" w:type="dxa"/>
            </w:tcMar>
            <w:hideMark/>
          </w:tcPr>
          <w:p w:rsidR="00405B07" w:rsidRPr="00405B07" w:rsidRDefault="00405B07" w:rsidP="00C57794">
            <w:pPr>
              <w:ind w:firstLine="0"/>
              <w:rPr>
                <w:rFonts w:ascii="Times New Roman" w:eastAsia="Times New Roman" w:hAnsi="Times New Roman" w:cs="Times New Roman"/>
                <w:sz w:val="26"/>
                <w:szCs w:val="26"/>
                <w:lang w:val="ru-RU" w:eastAsia="ru-RU" w:bidi="ar-SA"/>
              </w:rPr>
            </w:pPr>
            <w:r w:rsidRPr="00405B07">
              <w:rPr>
                <w:rFonts w:ascii="Times New Roman" w:eastAsia="Times New Roman" w:hAnsi="Times New Roman" w:cs="Times New Roman"/>
                <w:sz w:val="26"/>
                <w:szCs w:val="26"/>
                <w:lang w:val="ru-RU" w:eastAsia="ru-RU" w:bidi="ar-SA"/>
              </w:rPr>
              <w:t> </w:t>
            </w:r>
          </w:p>
        </w:tc>
        <w:tc>
          <w:tcPr>
            <w:tcW w:w="1842" w:type="dxa"/>
            <w:tcBorders>
              <w:top w:val="nil"/>
              <w:left w:val="nil"/>
              <w:bottom w:val="single" w:sz="12" w:space="0" w:color="000000"/>
              <w:right w:val="single" w:sz="12" w:space="0" w:color="000000"/>
            </w:tcBorders>
            <w:shd w:val="clear" w:color="auto" w:fill="FFFFFF"/>
            <w:tcMar>
              <w:top w:w="0" w:type="dxa"/>
              <w:left w:w="108" w:type="dxa"/>
              <w:bottom w:w="0" w:type="dxa"/>
              <w:right w:w="108" w:type="dxa"/>
            </w:tcMar>
            <w:hideMark/>
          </w:tcPr>
          <w:p w:rsidR="00405B07" w:rsidRPr="00405B07" w:rsidRDefault="00405B07" w:rsidP="00C57794">
            <w:pPr>
              <w:ind w:firstLine="0"/>
              <w:jc w:val="center"/>
              <w:rPr>
                <w:rFonts w:ascii="Times New Roman" w:eastAsia="Times New Roman" w:hAnsi="Times New Roman" w:cs="Times New Roman"/>
                <w:sz w:val="26"/>
                <w:szCs w:val="26"/>
                <w:lang w:val="ru-RU" w:eastAsia="ru-RU" w:bidi="ar-SA"/>
              </w:rPr>
            </w:pPr>
            <w:r w:rsidRPr="00405B07">
              <w:rPr>
                <w:rFonts w:ascii="Times New Roman" w:eastAsia="Times New Roman" w:hAnsi="Times New Roman" w:cs="Times New Roman"/>
                <w:sz w:val="26"/>
                <w:szCs w:val="26"/>
                <w:lang w:val="ru-RU" w:eastAsia="ru-RU" w:bidi="ar-SA"/>
              </w:rPr>
              <w:t> </w:t>
            </w:r>
          </w:p>
        </w:tc>
        <w:tc>
          <w:tcPr>
            <w:tcW w:w="1558" w:type="dxa"/>
            <w:tcBorders>
              <w:top w:val="nil"/>
              <w:left w:val="nil"/>
              <w:bottom w:val="single" w:sz="12" w:space="0" w:color="000000"/>
              <w:right w:val="single" w:sz="12" w:space="0" w:color="000000"/>
            </w:tcBorders>
            <w:shd w:val="clear" w:color="auto" w:fill="FFFFFF"/>
            <w:tcMar>
              <w:top w:w="0" w:type="dxa"/>
              <w:left w:w="108" w:type="dxa"/>
              <w:bottom w:w="0" w:type="dxa"/>
              <w:right w:w="108" w:type="dxa"/>
            </w:tcMar>
            <w:hideMark/>
          </w:tcPr>
          <w:p w:rsidR="00405B07" w:rsidRPr="00405B07" w:rsidRDefault="00405B07" w:rsidP="00C57794">
            <w:pPr>
              <w:ind w:firstLine="0"/>
              <w:jc w:val="center"/>
              <w:rPr>
                <w:rFonts w:ascii="Times New Roman" w:eastAsia="Times New Roman" w:hAnsi="Times New Roman" w:cs="Times New Roman"/>
                <w:sz w:val="26"/>
                <w:szCs w:val="26"/>
                <w:lang w:val="ru-RU" w:eastAsia="ru-RU" w:bidi="ar-SA"/>
              </w:rPr>
            </w:pPr>
            <w:r w:rsidRPr="00405B07">
              <w:rPr>
                <w:rFonts w:ascii="Times New Roman" w:eastAsia="Times New Roman" w:hAnsi="Times New Roman" w:cs="Times New Roman"/>
                <w:sz w:val="26"/>
                <w:szCs w:val="26"/>
                <w:lang w:val="ru-RU" w:eastAsia="ru-RU" w:bidi="ar-SA"/>
              </w:rPr>
              <w:t>7 часов</w:t>
            </w:r>
          </w:p>
        </w:tc>
      </w:tr>
      <w:tr w:rsidR="00405B07" w:rsidRPr="00405B07" w:rsidTr="00C57794">
        <w:trPr>
          <w:trHeight w:val="274"/>
          <w:jc w:val="center"/>
        </w:trPr>
        <w:tc>
          <w:tcPr>
            <w:tcW w:w="5700" w:type="dxa"/>
            <w:tcBorders>
              <w:top w:val="nil"/>
              <w:left w:val="single" w:sz="12" w:space="0" w:color="000000"/>
              <w:bottom w:val="single" w:sz="12" w:space="0" w:color="000000"/>
              <w:right w:val="single" w:sz="12" w:space="0" w:color="000000"/>
            </w:tcBorders>
            <w:shd w:val="clear" w:color="auto" w:fill="FFFFFF"/>
            <w:tcMar>
              <w:top w:w="0" w:type="dxa"/>
              <w:left w:w="108" w:type="dxa"/>
              <w:bottom w:w="0" w:type="dxa"/>
              <w:right w:w="108" w:type="dxa"/>
            </w:tcMar>
            <w:hideMark/>
          </w:tcPr>
          <w:p w:rsidR="00405B07" w:rsidRPr="00405B07" w:rsidRDefault="00405B07" w:rsidP="00C57794">
            <w:pPr>
              <w:spacing w:after="150"/>
              <w:ind w:firstLine="0"/>
              <w:rPr>
                <w:rFonts w:ascii="Times New Roman" w:eastAsia="Times New Roman" w:hAnsi="Times New Roman" w:cs="Times New Roman"/>
                <w:sz w:val="26"/>
                <w:szCs w:val="26"/>
                <w:lang w:val="ru-RU" w:eastAsia="ru-RU" w:bidi="ar-SA"/>
              </w:rPr>
            </w:pPr>
            <w:r w:rsidRPr="00405B07">
              <w:rPr>
                <w:rFonts w:ascii="Times New Roman" w:eastAsia="Times New Roman" w:hAnsi="Times New Roman" w:cs="Times New Roman"/>
                <w:sz w:val="26"/>
                <w:szCs w:val="26"/>
                <w:lang w:val="ru-RU" w:eastAsia="ru-RU" w:bidi="ar-SA"/>
              </w:rPr>
              <w:t>Национальная безопасность Российской Федерации</w:t>
            </w:r>
          </w:p>
        </w:tc>
        <w:tc>
          <w:tcPr>
            <w:tcW w:w="1700" w:type="dxa"/>
            <w:tcBorders>
              <w:top w:val="nil"/>
              <w:left w:val="nil"/>
              <w:bottom w:val="single" w:sz="12" w:space="0" w:color="000000"/>
              <w:right w:val="single" w:sz="12" w:space="0" w:color="000000"/>
            </w:tcBorders>
            <w:shd w:val="clear" w:color="auto" w:fill="FFFFFF"/>
            <w:tcMar>
              <w:top w:w="0" w:type="dxa"/>
              <w:left w:w="108" w:type="dxa"/>
              <w:bottom w:w="0" w:type="dxa"/>
              <w:right w:w="108" w:type="dxa"/>
            </w:tcMar>
            <w:hideMark/>
          </w:tcPr>
          <w:p w:rsidR="00405B07" w:rsidRPr="00405B07" w:rsidRDefault="00405B07" w:rsidP="00C57794">
            <w:pPr>
              <w:ind w:firstLine="0"/>
              <w:rPr>
                <w:rFonts w:ascii="Times New Roman" w:eastAsia="Times New Roman" w:hAnsi="Times New Roman" w:cs="Times New Roman"/>
                <w:sz w:val="26"/>
                <w:szCs w:val="26"/>
                <w:lang w:val="ru-RU" w:eastAsia="ru-RU" w:bidi="ar-SA"/>
              </w:rPr>
            </w:pPr>
            <w:r w:rsidRPr="00405B07">
              <w:rPr>
                <w:rFonts w:ascii="Times New Roman" w:eastAsia="Times New Roman" w:hAnsi="Times New Roman" w:cs="Times New Roman"/>
                <w:sz w:val="26"/>
                <w:szCs w:val="26"/>
                <w:lang w:val="ru-RU" w:eastAsia="ru-RU" w:bidi="ar-SA"/>
              </w:rPr>
              <w:t> </w:t>
            </w:r>
          </w:p>
        </w:tc>
        <w:tc>
          <w:tcPr>
            <w:tcW w:w="1842" w:type="dxa"/>
            <w:tcBorders>
              <w:top w:val="nil"/>
              <w:left w:val="nil"/>
              <w:bottom w:val="single" w:sz="12" w:space="0" w:color="000000"/>
              <w:right w:val="single" w:sz="12" w:space="0" w:color="000000"/>
            </w:tcBorders>
            <w:shd w:val="clear" w:color="auto" w:fill="FFFFFF"/>
            <w:tcMar>
              <w:top w:w="0" w:type="dxa"/>
              <w:left w:w="108" w:type="dxa"/>
              <w:bottom w:w="0" w:type="dxa"/>
              <w:right w:w="108" w:type="dxa"/>
            </w:tcMar>
            <w:hideMark/>
          </w:tcPr>
          <w:p w:rsidR="00405B07" w:rsidRPr="00405B07" w:rsidRDefault="00405B07" w:rsidP="00C57794">
            <w:pPr>
              <w:ind w:firstLine="0"/>
              <w:jc w:val="center"/>
              <w:rPr>
                <w:rFonts w:ascii="Times New Roman" w:eastAsia="Times New Roman" w:hAnsi="Times New Roman" w:cs="Times New Roman"/>
                <w:sz w:val="26"/>
                <w:szCs w:val="26"/>
                <w:lang w:val="ru-RU" w:eastAsia="ru-RU" w:bidi="ar-SA"/>
              </w:rPr>
            </w:pPr>
            <w:r w:rsidRPr="00405B07">
              <w:rPr>
                <w:rFonts w:ascii="Times New Roman" w:eastAsia="Times New Roman" w:hAnsi="Times New Roman" w:cs="Times New Roman"/>
                <w:sz w:val="26"/>
                <w:szCs w:val="26"/>
                <w:lang w:val="ru-RU" w:eastAsia="ru-RU" w:bidi="ar-SA"/>
              </w:rPr>
              <w:t> </w:t>
            </w:r>
          </w:p>
        </w:tc>
        <w:tc>
          <w:tcPr>
            <w:tcW w:w="1558" w:type="dxa"/>
            <w:tcBorders>
              <w:top w:val="nil"/>
              <w:left w:val="nil"/>
              <w:bottom w:val="single" w:sz="12" w:space="0" w:color="000000"/>
              <w:right w:val="single" w:sz="12" w:space="0" w:color="000000"/>
            </w:tcBorders>
            <w:shd w:val="clear" w:color="auto" w:fill="FFFFFF"/>
            <w:tcMar>
              <w:top w:w="0" w:type="dxa"/>
              <w:left w:w="108" w:type="dxa"/>
              <w:bottom w:w="0" w:type="dxa"/>
              <w:right w:w="108" w:type="dxa"/>
            </w:tcMar>
            <w:hideMark/>
          </w:tcPr>
          <w:p w:rsidR="00405B07" w:rsidRPr="00405B07" w:rsidRDefault="00405B07" w:rsidP="00C57794">
            <w:pPr>
              <w:ind w:firstLine="0"/>
              <w:jc w:val="center"/>
              <w:rPr>
                <w:rFonts w:ascii="Times New Roman" w:eastAsia="Times New Roman" w:hAnsi="Times New Roman" w:cs="Times New Roman"/>
                <w:sz w:val="26"/>
                <w:szCs w:val="26"/>
                <w:lang w:val="ru-RU" w:eastAsia="ru-RU" w:bidi="ar-SA"/>
              </w:rPr>
            </w:pPr>
            <w:r w:rsidRPr="00405B07">
              <w:rPr>
                <w:rFonts w:ascii="Times New Roman" w:eastAsia="Times New Roman" w:hAnsi="Times New Roman" w:cs="Times New Roman"/>
                <w:sz w:val="26"/>
                <w:szCs w:val="26"/>
                <w:lang w:val="ru-RU" w:eastAsia="ru-RU" w:bidi="ar-SA"/>
              </w:rPr>
              <w:t>2 часа</w:t>
            </w:r>
          </w:p>
        </w:tc>
      </w:tr>
      <w:tr w:rsidR="00405B07" w:rsidRPr="00405B07" w:rsidTr="00C57794">
        <w:trPr>
          <w:trHeight w:val="274"/>
          <w:jc w:val="center"/>
        </w:trPr>
        <w:tc>
          <w:tcPr>
            <w:tcW w:w="5700" w:type="dxa"/>
            <w:tcBorders>
              <w:top w:val="nil"/>
              <w:left w:val="single" w:sz="12" w:space="0" w:color="000000"/>
              <w:bottom w:val="single" w:sz="12" w:space="0" w:color="000000"/>
              <w:right w:val="single" w:sz="12" w:space="0" w:color="000000"/>
            </w:tcBorders>
            <w:shd w:val="clear" w:color="auto" w:fill="FFFFFF"/>
            <w:tcMar>
              <w:top w:w="0" w:type="dxa"/>
              <w:left w:w="108" w:type="dxa"/>
              <w:bottom w:w="0" w:type="dxa"/>
              <w:right w:w="108" w:type="dxa"/>
            </w:tcMar>
          </w:tcPr>
          <w:p w:rsidR="00405B07" w:rsidRPr="00405B07" w:rsidRDefault="00405B07" w:rsidP="00C57794">
            <w:pPr>
              <w:spacing w:after="150"/>
              <w:ind w:firstLine="0"/>
              <w:rPr>
                <w:rFonts w:ascii="Times New Roman" w:eastAsia="Times New Roman" w:hAnsi="Times New Roman" w:cs="Times New Roman"/>
                <w:sz w:val="26"/>
                <w:szCs w:val="26"/>
                <w:lang w:val="ru-RU" w:eastAsia="ru-RU" w:bidi="ar-SA"/>
              </w:rPr>
            </w:pPr>
            <w:r w:rsidRPr="00405B07">
              <w:rPr>
                <w:rFonts w:ascii="Times New Roman" w:eastAsia="Times New Roman" w:hAnsi="Times New Roman" w:cs="Times New Roman"/>
                <w:sz w:val="26"/>
                <w:szCs w:val="26"/>
                <w:lang w:val="ru-RU" w:eastAsia="ru-RU" w:bidi="ar-SA"/>
              </w:rPr>
              <w:t>Итоговое контрольное тестирование за год</w:t>
            </w:r>
          </w:p>
        </w:tc>
        <w:tc>
          <w:tcPr>
            <w:tcW w:w="1700" w:type="dxa"/>
            <w:tcBorders>
              <w:top w:val="nil"/>
              <w:left w:val="nil"/>
              <w:bottom w:val="single" w:sz="12" w:space="0" w:color="000000"/>
              <w:right w:val="single" w:sz="12" w:space="0" w:color="000000"/>
            </w:tcBorders>
            <w:shd w:val="clear" w:color="auto" w:fill="FFFFFF"/>
            <w:tcMar>
              <w:top w:w="0" w:type="dxa"/>
              <w:left w:w="108" w:type="dxa"/>
              <w:bottom w:w="0" w:type="dxa"/>
              <w:right w:w="108" w:type="dxa"/>
            </w:tcMar>
          </w:tcPr>
          <w:p w:rsidR="00405B07" w:rsidRPr="00405B07" w:rsidRDefault="00405B07" w:rsidP="00C57794">
            <w:pPr>
              <w:ind w:firstLine="0"/>
              <w:rPr>
                <w:rFonts w:ascii="Times New Roman" w:eastAsia="Times New Roman" w:hAnsi="Times New Roman" w:cs="Times New Roman"/>
                <w:sz w:val="26"/>
                <w:szCs w:val="26"/>
                <w:lang w:val="ru-RU" w:eastAsia="ru-RU" w:bidi="ar-SA"/>
              </w:rPr>
            </w:pPr>
          </w:p>
        </w:tc>
        <w:tc>
          <w:tcPr>
            <w:tcW w:w="1842" w:type="dxa"/>
            <w:tcBorders>
              <w:top w:val="nil"/>
              <w:left w:val="nil"/>
              <w:bottom w:val="single" w:sz="12" w:space="0" w:color="000000"/>
              <w:right w:val="single" w:sz="12" w:space="0" w:color="000000"/>
            </w:tcBorders>
            <w:shd w:val="clear" w:color="auto" w:fill="FFFFFF"/>
            <w:tcMar>
              <w:top w:w="0" w:type="dxa"/>
              <w:left w:w="108" w:type="dxa"/>
              <w:bottom w:w="0" w:type="dxa"/>
              <w:right w:w="108" w:type="dxa"/>
            </w:tcMar>
          </w:tcPr>
          <w:p w:rsidR="00405B07" w:rsidRPr="00405B07" w:rsidRDefault="00405B07" w:rsidP="00C57794">
            <w:pPr>
              <w:ind w:firstLine="0"/>
              <w:jc w:val="center"/>
              <w:rPr>
                <w:rFonts w:ascii="Times New Roman" w:eastAsia="Times New Roman" w:hAnsi="Times New Roman" w:cs="Times New Roman"/>
                <w:sz w:val="26"/>
                <w:szCs w:val="26"/>
                <w:lang w:val="ru-RU" w:eastAsia="ru-RU" w:bidi="ar-SA"/>
              </w:rPr>
            </w:pPr>
          </w:p>
        </w:tc>
        <w:tc>
          <w:tcPr>
            <w:tcW w:w="1558" w:type="dxa"/>
            <w:tcBorders>
              <w:top w:val="nil"/>
              <w:left w:val="nil"/>
              <w:bottom w:val="single" w:sz="12" w:space="0" w:color="000000"/>
              <w:right w:val="single" w:sz="12" w:space="0" w:color="000000"/>
            </w:tcBorders>
            <w:shd w:val="clear" w:color="auto" w:fill="FFFFFF"/>
            <w:tcMar>
              <w:top w:w="0" w:type="dxa"/>
              <w:left w:w="108" w:type="dxa"/>
              <w:bottom w:w="0" w:type="dxa"/>
              <w:right w:w="108" w:type="dxa"/>
            </w:tcMar>
          </w:tcPr>
          <w:p w:rsidR="00405B07" w:rsidRPr="00405B07" w:rsidRDefault="00405B07" w:rsidP="00C57794">
            <w:pPr>
              <w:ind w:firstLine="0"/>
              <w:jc w:val="center"/>
              <w:rPr>
                <w:rFonts w:ascii="Times New Roman" w:eastAsia="Times New Roman" w:hAnsi="Times New Roman" w:cs="Times New Roman"/>
                <w:sz w:val="26"/>
                <w:szCs w:val="26"/>
                <w:lang w:val="ru-RU" w:eastAsia="ru-RU" w:bidi="ar-SA"/>
              </w:rPr>
            </w:pPr>
            <w:r w:rsidRPr="00405B07">
              <w:rPr>
                <w:rFonts w:ascii="Times New Roman" w:eastAsia="Times New Roman" w:hAnsi="Times New Roman" w:cs="Times New Roman"/>
                <w:sz w:val="26"/>
                <w:szCs w:val="26"/>
                <w:lang w:val="ru-RU" w:eastAsia="ru-RU" w:bidi="ar-SA"/>
              </w:rPr>
              <w:t>1 час</w:t>
            </w:r>
          </w:p>
        </w:tc>
      </w:tr>
      <w:tr w:rsidR="00405B07" w:rsidRPr="00405B07" w:rsidTr="00C57794">
        <w:trPr>
          <w:trHeight w:val="274"/>
          <w:jc w:val="center"/>
        </w:trPr>
        <w:tc>
          <w:tcPr>
            <w:tcW w:w="5700" w:type="dxa"/>
            <w:tcBorders>
              <w:top w:val="nil"/>
              <w:left w:val="single" w:sz="12" w:space="0" w:color="000000"/>
              <w:bottom w:val="single" w:sz="12" w:space="0" w:color="000000"/>
              <w:right w:val="single" w:sz="12" w:space="0" w:color="000000"/>
            </w:tcBorders>
            <w:shd w:val="clear" w:color="auto" w:fill="FFFFFF"/>
            <w:tcMar>
              <w:top w:w="0" w:type="dxa"/>
              <w:left w:w="108" w:type="dxa"/>
              <w:bottom w:w="0" w:type="dxa"/>
              <w:right w:w="108" w:type="dxa"/>
            </w:tcMar>
          </w:tcPr>
          <w:p w:rsidR="00405B07" w:rsidRPr="00405B07" w:rsidRDefault="00405B07" w:rsidP="00C57794">
            <w:pPr>
              <w:spacing w:after="150"/>
              <w:ind w:firstLine="0"/>
              <w:rPr>
                <w:rFonts w:ascii="Times New Roman" w:eastAsia="Times New Roman" w:hAnsi="Times New Roman" w:cs="Times New Roman"/>
                <w:sz w:val="26"/>
                <w:szCs w:val="26"/>
                <w:lang w:val="ru-RU" w:eastAsia="ru-RU" w:bidi="ar-SA"/>
              </w:rPr>
            </w:pPr>
            <w:r w:rsidRPr="00405B07">
              <w:rPr>
                <w:rFonts w:ascii="Times New Roman" w:eastAsia="Times New Roman" w:hAnsi="Times New Roman" w:cs="Times New Roman"/>
                <w:sz w:val="26"/>
                <w:szCs w:val="26"/>
                <w:lang w:val="ru-RU" w:eastAsia="ru-RU" w:bidi="ar-SA"/>
              </w:rPr>
              <w:t>Итоговое повторение и обобщение</w:t>
            </w:r>
          </w:p>
        </w:tc>
        <w:tc>
          <w:tcPr>
            <w:tcW w:w="1700" w:type="dxa"/>
            <w:tcBorders>
              <w:top w:val="nil"/>
              <w:left w:val="nil"/>
              <w:bottom w:val="single" w:sz="12" w:space="0" w:color="000000"/>
              <w:right w:val="single" w:sz="12" w:space="0" w:color="000000"/>
            </w:tcBorders>
            <w:shd w:val="clear" w:color="auto" w:fill="FFFFFF"/>
            <w:tcMar>
              <w:top w:w="0" w:type="dxa"/>
              <w:left w:w="108" w:type="dxa"/>
              <w:bottom w:w="0" w:type="dxa"/>
              <w:right w:w="108" w:type="dxa"/>
            </w:tcMar>
          </w:tcPr>
          <w:p w:rsidR="00405B07" w:rsidRPr="00405B07" w:rsidRDefault="00405B07" w:rsidP="00C57794">
            <w:pPr>
              <w:ind w:firstLine="0"/>
              <w:rPr>
                <w:rFonts w:ascii="Times New Roman" w:eastAsia="Times New Roman" w:hAnsi="Times New Roman" w:cs="Times New Roman"/>
                <w:sz w:val="26"/>
                <w:szCs w:val="26"/>
                <w:lang w:val="ru-RU" w:eastAsia="ru-RU" w:bidi="ar-SA"/>
              </w:rPr>
            </w:pPr>
          </w:p>
        </w:tc>
        <w:tc>
          <w:tcPr>
            <w:tcW w:w="1842" w:type="dxa"/>
            <w:tcBorders>
              <w:top w:val="nil"/>
              <w:left w:val="nil"/>
              <w:bottom w:val="single" w:sz="12" w:space="0" w:color="000000"/>
              <w:right w:val="single" w:sz="12" w:space="0" w:color="000000"/>
            </w:tcBorders>
            <w:shd w:val="clear" w:color="auto" w:fill="FFFFFF"/>
            <w:tcMar>
              <w:top w:w="0" w:type="dxa"/>
              <w:left w:w="108" w:type="dxa"/>
              <w:bottom w:w="0" w:type="dxa"/>
              <w:right w:w="108" w:type="dxa"/>
            </w:tcMar>
          </w:tcPr>
          <w:p w:rsidR="00405B07" w:rsidRPr="00405B07" w:rsidRDefault="00405B07" w:rsidP="00C57794">
            <w:pPr>
              <w:ind w:firstLine="0"/>
              <w:jc w:val="center"/>
              <w:rPr>
                <w:rFonts w:ascii="Times New Roman" w:eastAsia="Times New Roman" w:hAnsi="Times New Roman" w:cs="Times New Roman"/>
                <w:sz w:val="26"/>
                <w:szCs w:val="26"/>
                <w:lang w:val="ru-RU" w:eastAsia="ru-RU" w:bidi="ar-SA"/>
              </w:rPr>
            </w:pPr>
          </w:p>
        </w:tc>
        <w:tc>
          <w:tcPr>
            <w:tcW w:w="1558" w:type="dxa"/>
            <w:tcBorders>
              <w:top w:val="nil"/>
              <w:left w:val="nil"/>
              <w:bottom w:val="single" w:sz="12" w:space="0" w:color="000000"/>
              <w:right w:val="single" w:sz="12" w:space="0" w:color="000000"/>
            </w:tcBorders>
            <w:shd w:val="clear" w:color="auto" w:fill="FFFFFF"/>
            <w:tcMar>
              <w:top w:w="0" w:type="dxa"/>
              <w:left w:w="108" w:type="dxa"/>
              <w:bottom w:w="0" w:type="dxa"/>
              <w:right w:w="108" w:type="dxa"/>
            </w:tcMar>
          </w:tcPr>
          <w:p w:rsidR="00405B07" w:rsidRPr="00405B07" w:rsidRDefault="00405B07" w:rsidP="00C57794">
            <w:pPr>
              <w:ind w:firstLine="0"/>
              <w:jc w:val="center"/>
              <w:rPr>
                <w:rFonts w:ascii="Times New Roman" w:eastAsia="Times New Roman" w:hAnsi="Times New Roman" w:cs="Times New Roman"/>
                <w:sz w:val="26"/>
                <w:szCs w:val="26"/>
                <w:lang w:val="ru-RU" w:eastAsia="ru-RU" w:bidi="ar-SA"/>
              </w:rPr>
            </w:pPr>
            <w:r w:rsidRPr="00405B07">
              <w:rPr>
                <w:rFonts w:ascii="Times New Roman" w:eastAsia="Times New Roman" w:hAnsi="Times New Roman" w:cs="Times New Roman"/>
                <w:sz w:val="26"/>
                <w:szCs w:val="26"/>
                <w:lang w:val="ru-RU" w:eastAsia="ru-RU" w:bidi="ar-SA"/>
              </w:rPr>
              <w:t>2 часа</w:t>
            </w:r>
          </w:p>
        </w:tc>
      </w:tr>
      <w:tr w:rsidR="00405B07" w:rsidRPr="00405B07" w:rsidTr="00C57794">
        <w:trPr>
          <w:trHeight w:val="274"/>
          <w:jc w:val="center"/>
        </w:trPr>
        <w:tc>
          <w:tcPr>
            <w:tcW w:w="5700" w:type="dxa"/>
            <w:tcBorders>
              <w:top w:val="nil"/>
              <w:left w:val="single" w:sz="12" w:space="0" w:color="000000"/>
              <w:bottom w:val="single" w:sz="12" w:space="0" w:color="000000"/>
              <w:right w:val="single" w:sz="12" w:space="0" w:color="000000"/>
            </w:tcBorders>
            <w:shd w:val="clear" w:color="auto" w:fill="FFFFFF"/>
            <w:tcMar>
              <w:top w:w="0" w:type="dxa"/>
              <w:left w:w="108" w:type="dxa"/>
              <w:bottom w:w="0" w:type="dxa"/>
              <w:right w:w="108" w:type="dxa"/>
            </w:tcMar>
            <w:hideMark/>
          </w:tcPr>
          <w:p w:rsidR="00405B07" w:rsidRPr="00405B07" w:rsidRDefault="00405B07" w:rsidP="00C57794">
            <w:pPr>
              <w:spacing w:after="150"/>
              <w:ind w:firstLine="0"/>
              <w:rPr>
                <w:rFonts w:ascii="Times New Roman" w:eastAsia="Times New Roman" w:hAnsi="Times New Roman" w:cs="Times New Roman"/>
                <w:sz w:val="26"/>
                <w:szCs w:val="26"/>
                <w:lang w:val="ru-RU" w:eastAsia="ru-RU" w:bidi="ar-SA"/>
              </w:rPr>
            </w:pPr>
            <w:r w:rsidRPr="00405B07">
              <w:rPr>
                <w:rFonts w:ascii="Times New Roman" w:eastAsia="Times New Roman" w:hAnsi="Times New Roman" w:cs="Times New Roman"/>
                <w:b/>
                <w:bCs/>
                <w:sz w:val="26"/>
                <w:szCs w:val="26"/>
                <w:lang w:val="ru-RU" w:eastAsia="ru-RU" w:bidi="ar-SA"/>
              </w:rPr>
              <w:t>Итого:</w:t>
            </w:r>
          </w:p>
        </w:tc>
        <w:tc>
          <w:tcPr>
            <w:tcW w:w="1700" w:type="dxa"/>
            <w:tcBorders>
              <w:top w:val="nil"/>
              <w:left w:val="nil"/>
              <w:bottom w:val="single" w:sz="12" w:space="0" w:color="000000"/>
              <w:right w:val="single" w:sz="12" w:space="0" w:color="000000"/>
            </w:tcBorders>
            <w:shd w:val="clear" w:color="auto" w:fill="FFFFFF"/>
            <w:tcMar>
              <w:top w:w="0" w:type="dxa"/>
              <w:left w:w="108" w:type="dxa"/>
              <w:bottom w:w="0" w:type="dxa"/>
              <w:right w:w="108" w:type="dxa"/>
            </w:tcMar>
            <w:hideMark/>
          </w:tcPr>
          <w:p w:rsidR="00405B07" w:rsidRPr="00405B07" w:rsidRDefault="00405B07" w:rsidP="00C57794">
            <w:pPr>
              <w:ind w:firstLine="0"/>
              <w:jc w:val="center"/>
              <w:rPr>
                <w:rFonts w:ascii="Times New Roman" w:eastAsia="Times New Roman" w:hAnsi="Times New Roman" w:cs="Times New Roman"/>
                <w:sz w:val="26"/>
                <w:szCs w:val="26"/>
                <w:lang w:val="ru-RU" w:eastAsia="ru-RU" w:bidi="ar-SA"/>
              </w:rPr>
            </w:pPr>
            <w:r w:rsidRPr="00405B07">
              <w:rPr>
                <w:rFonts w:ascii="Times New Roman" w:eastAsia="Times New Roman" w:hAnsi="Times New Roman" w:cs="Times New Roman"/>
                <w:sz w:val="26"/>
                <w:szCs w:val="26"/>
                <w:lang w:val="ru-RU" w:eastAsia="ru-RU" w:bidi="ar-SA"/>
              </w:rPr>
              <w:t>34 часа</w:t>
            </w:r>
          </w:p>
        </w:tc>
        <w:tc>
          <w:tcPr>
            <w:tcW w:w="1842" w:type="dxa"/>
            <w:tcBorders>
              <w:top w:val="nil"/>
              <w:left w:val="nil"/>
              <w:bottom w:val="single" w:sz="12" w:space="0" w:color="000000"/>
              <w:right w:val="single" w:sz="12" w:space="0" w:color="000000"/>
            </w:tcBorders>
            <w:shd w:val="clear" w:color="auto" w:fill="FFFFFF"/>
            <w:tcMar>
              <w:top w:w="0" w:type="dxa"/>
              <w:left w:w="108" w:type="dxa"/>
              <w:bottom w:w="0" w:type="dxa"/>
              <w:right w:w="108" w:type="dxa"/>
            </w:tcMar>
            <w:hideMark/>
          </w:tcPr>
          <w:p w:rsidR="00405B07" w:rsidRPr="00405B07" w:rsidRDefault="00405B07" w:rsidP="00C57794">
            <w:pPr>
              <w:ind w:firstLine="0"/>
              <w:jc w:val="center"/>
              <w:rPr>
                <w:rFonts w:ascii="Times New Roman" w:eastAsia="Times New Roman" w:hAnsi="Times New Roman" w:cs="Times New Roman"/>
                <w:sz w:val="26"/>
                <w:szCs w:val="26"/>
                <w:lang w:val="ru-RU" w:eastAsia="ru-RU" w:bidi="ar-SA"/>
              </w:rPr>
            </w:pPr>
            <w:r w:rsidRPr="00405B07">
              <w:rPr>
                <w:rFonts w:ascii="Times New Roman" w:eastAsia="Times New Roman" w:hAnsi="Times New Roman" w:cs="Times New Roman"/>
                <w:sz w:val="26"/>
                <w:szCs w:val="26"/>
                <w:lang w:val="ru-RU" w:eastAsia="ru-RU" w:bidi="ar-SA"/>
              </w:rPr>
              <w:t>34 часа</w:t>
            </w:r>
          </w:p>
        </w:tc>
        <w:tc>
          <w:tcPr>
            <w:tcW w:w="1558" w:type="dxa"/>
            <w:tcBorders>
              <w:top w:val="nil"/>
              <w:left w:val="nil"/>
              <w:bottom w:val="single" w:sz="12" w:space="0" w:color="000000"/>
              <w:right w:val="single" w:sz="12" w:space="0" w:color="000000"/>
            </w:tcBorders>
            <w:shd w:val="clear" w:color="auto" w:fill="FFFFFF"/>
            <w:tcMar>
              <w:top w:w="0" w:type="dxa"/>
              <w:left w:w="108" w:type="dxa"/>
              <w:bottom w:w="0" w:type="dxa"/>
              <w:right w:w="108" w:type="dxa"/>
            </w:tcMar>
            <w:hideMark/>
          </w:tcPr>
          <w:p w:rsidR="00405B07" w:rsidRPr="00405B07" w:rsidRDefault="00405B07" w:rsidP="00C57794">
            <w:pPr>
              <w:ind w:firstLine="0"/>
              <w:jc w:val="center"/>
              <w:rPr>
                <w:rFonts w:ascii="Times New Roman" w:eastAsia="Times New Roman" w:hAnsi="Times New Roman" w:cs="Times New Roman"/>
                <w:sz w:val="26"/>
                <w:szCs w:val="26"/>
                <w:lang w:val="ru-RU" w:eastAsia="ru-RU" w:bidi="ar-SA"/>
              </w:rPr>
            </w:pPr>
            <w:r w:rsidRPr="00405B07">
              <w:rPr>
                <w:rFonts w:ascii="Times New Roman" w:eastAsia="Times New Roman" w:hAnsi="Times New Roman" w:cs="Times New Roman"/>
                <w:sz w:val="26"/>
                <w:szCs w:val="26"/>
                <w:lang w:val="ru-RU" w:eastAsia="ru-RU" w:bidi="ar-SA"/>
              </w:rPr>
              <w:t>34 часа</w:t>
            </w:r>
          </w:p>
        </w:tc>
      </w:tr>
    </w:tbl>
    <w:p w:rsidR="00405B07" w:rsidRDefault="00405B07" w:rsidP="00405B07">
      <w:pPr>
        <w:shd w:val="clear" w:color="auto" w:fill="FFFFFF"/>
        <w:spacing w:after="150"/>
        <w:ind w:firstLine="0"/>
        <w:jc w:val="both"/>
        <w:rPr>
          <w:rFonts w:ascii="Times New Roman" w:eastAsia="Times New Roman" w:hAnsi="Times New Roman" w:cs="Times New Roman"/>
          <w:color w:val="333333"/>
          <w:sz w:val="26"/>
          <w:szCs w:val="26"/>
          <w:lang w:val="ru-RU" w:eastAsia="ru-RU" w:bidi="ar-SA"/>
        </w:rPr>
      </w:pPr>
      <w:r w:rsidRPr="00405B07">
        <w:rPr>
          <w:rFonts w:ascii="Times New Roman" w:eastAsia="Times New Roman" w:hAnsi="Times New Roman" w:cs="Times New Roman"/>
          <w:color w:val="333333"/>
          <w:sz w:val="26"/>
          <w:szCs w:val="26"/>
          <w:lang w:val="ru-RU" w:eastAsia="ru-RU" w:bidi="ar-SA"/>
        </w:rPr>
        <w:t> </w:t>
      </w:r>
    </w:p>
    <w:p w:rsidR="00934C89" w:rsidRDefault="00934C89" w:rsidP="00405B07">
      <w:pPr>
        <w:shd w:val="clear" w:color="auto" w:fill="FFFFFF"/>
        <w:spacing w:after="150"/>
        <w:ind w:firstLine="0"/>
        <w:jc w:val="both"/>
        <w:rPr>
          <w:rFonts w:ascii="Times New Roman" w:eastAsia="Times New Roman" w:hAnsi="Times New Roman" w:cs="Times New Roman"/>
          <w:color w:val="333333"/>
          <w:sz w:val="26"/>
          <w:szCs w:val="26"/>
          <w:lang w:val="ru-RU" w:eastAsia="ru-RU" w:bidi="ar-SA"/>
        </w:rPr>
      </w:pPr>
    </w:p>
    <w:p w:rsidR="00934C89" w:rsidRPr="00405B07" w:rsidRDefault="00934C89" w:rsidP="00405B07">
      <w:pPr>
        <w:shd w:val="clear" w:color="auto" w:fill="FFFFFF"/>
        <w:spacing w:after="150"/>
        <w:ind w:firstLine="0"/>
        <w:jc w:val="both"/>
        <w:rPr>
          <w:rFonts w:ascii="Times New Roman" w:eastAsia="Times New Roman" w:hAnsi="Times New Roman" w:cs="Times New Roman"/>
          <w:color w:val="333333"/>
          <w:sz w:val="26"/>
          <w:szCs w:val="26"/>
          <w:lang w:val="ru-RU" w:eastAsia="ru-RU" w:bidi="ar-SA"/>
        </w:rPr>
      </w:pPr>
    </w:p>
    <w:p w:rsidR="00405B07" w:rsidRPr="00934C89" w:rsidRDefault="00405B07" w:rsidP="00934C89">
      <w:pPr>
        <w:pStyle w:val="a8"/>
        <w:numPr>
          <w:ilvl w:val="0"/>
          <w:numId w:val="2"/>
        </w:numPr>
        <w:shd w:val="clear" w:color="auto" w:fill="FFFFFF"/>
        <w:jc w:val="center"/>
        <w:rPr>
          <w:rFonts w:ascii="Times New Roman" w:eastAsia="Times New Roman" w:hAnsi="Times New Roman" w:cs="Times New Roman"/>
          <w:color w:val="333333"/>
          <w:sz w:val="26"/>
          <w:szCs w:val="26"/>
          <w:lang w:val="ru-RU" w:eastAsia="ru-RU" w:bidi="ar-SA"/>
        </w:rPr>
      </w:pPr>
      <w:r w:rsidRPr="00934C89">
        <w:rPr>
          <w:rFonts w:ascii="Times New Roman" w:eastAsia="Times New Roman" w:hAnsi="Times New Roman" w:cs="Times New Roman"/>
          <w:b/>
          <w:bCs/>
          <w:color w:val="333333"/>
          <w:sz w:val="26"/>
          <w:szCs w:val="26"/>
          <w:u w:val="single"/>
          <w:lang w:val="ru-RU" w:eastAsia="ru-RU" w:bidi="ar-SA"/>
        </w:rPr>
        <w:t>Тематическое планирование учебного предмета «ОБЖ»</w:t>
      </w:r>
    </w:p>
    <w:p w:rsidR="00405B07" w:rsidRPr="00405B07" w:rsidRDefault="00405B07" w:rsidP="00405B07">
      <w:pPr>
        <w:shd w:val="clear" w:color="auto" w:fill="FFFFFF"/>
        <w:spacing w:after="150"/>
        <w:ind w:firstLine="0"/>
        <w:jc w:val="center"/>
        <w:rPr>
          <w:rFonts w:ascii="Times New Roman" w:eastAsia="Times New Roman" w:hAnsi="Times New Roman" w:cs="Times New Roman"/>
          <w:color w:val="333333"/>
          <w:sz w:val="26"/>
          <w:szCs w:val="26"/>
          <w:lang w:val="ru-RU" w:eastAsia="ru-RU" w:bidi="ar-SA"/>
        </w:rPr>
      </w:pPr>
      <w:r w:rsidRPr="00405B07">
        <w:rPr>
          <w:rFonts w:ascii="Times New Roman" w:eastAsia="Times New Roman" w:hAnsi="Times New Roman" w:cs="Times New Roman"/>
          <w:b/>
          <w:bCs/>
          <w:color w:val="333333"/>
          <w:sz w:val="26"/>
          <w:szCs w:val="26"/>
          <w:lang w:val="ru-RU" w:eastAsia="ru-RU" w:bidi="ar-SA"/>
        </w:rPr>
        <w:lastRenderedPageBreak/>
        <w:t>7 класс. 34 часа</w:t>
      </w:r>
    </w:p>
    <w:tbl>
      <w:tblPr>
        <w:tblW w:w="10874" w:type="dxa"/>
        <w:jc w:val="center"/>
        <w:tblInd w:w="-964" w:type="dxa"/>
        <w:shd w:val="clear" w:color="auto" w:fill="FFFFFF"/>
        <w:tblCellMar>
          <w:left w:w="0" w:type="dxa"/>
          <w:right w:w="0" w:type="dxa"/>
        </w:tblCellMar>
        <w:tblLook w:val="04A0" w:firstRow="1" w:lastRow="0" w:firstColumn="1" w:lastColumn="0" w:noHBand="0" w:noVBand="1"/>
      </w:tblPr>
      <w:tblGrid>
        <w:gridCol w:w="2624"/>
        <w:gridCol w:w="2651"/>
        <w:gridCol w:w="5599"/>
      </w:tblGrid>
      <w:tr w:rsidR="00405B07" w:rsidRPr="00405B07" w:rsidTr="00405B07">
        <w:trPr>
          <w:trHeight w:val="166"/>
          <w:tblHeader/>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113" w:type="dxa"/>
              <w:left w:w="170" w:type="dxa"/>
              <w:bottom w:w="113" w:type="dxa"/>
              <w:right w:w="170" w:type="dxa"/>
            </w:tcMar>
            <w:vAlign w:val="center"/>
            <w:hideMark/>
          </w:tcPr>
          <w:p w:rsidR="00405B07" w:rsidRPr="00405B07" w:rsidRDefault="00405B07" w:rsidP="00405B07">
            <w:pPr>
              <w:spacing w:after="150"/>
              <w:ind w:firstLine="0"/>
              <w:jc w:val="center"/>
              <w:rPr>
                <w:rFonts w:ascii="Times New Roman" w:eastAsia="Times New Roman" w:hAnsi="Times New Roman" w:cs="Times New Roman"/>
                <w:sz w:val="26"/>
                <w:szCs w:val="26"/>
                <w:lang w:val="ru-RU" w:eastAsia="ru-RU" w:bidi="ar-SA"/>
              </w:rPr>
            </w:pPr>
            <w:r w:rsidRPr="00405B07">
              <w:rPr>
                <w:rFonts w:ascii="Times New Roman" w:eastAsia="Times New Roman" w:hAnsi="Times New Roman" w:cs="Times New Roman"/>
                <w:b/>
                <w:bCs/>
                <w:sz w:val="26"/>
                <w:szCs w:val="26"/>
                <w:lang w:val="ru-RU" w:eastAsia="ru-RU" w:bidi="ar-SA"/>
              </w:rPr>
              <w:t>Тема</w:t>
            </w:r>
          </w:p>
        </w:tc>
        <w:tc>
          <w:tcPr>
            <w:tcW w:w="0" w:type="auto"/>
            <w:tcBorders>
              <w:top w:val="single" w:sz="8" w:space="0" w:color="000000"/>
              <w:left w:val="nil"/>
              <w:bottom w:val="single" w:sz="8" w:space="0" w:color="000000"/>
              <w:right w:val="single" w:sz="8" w:space="0" w:color="000000"/>
            </w:tcBorders>
            <w:shd w:val="clear" w:color="auto" w:fill="FFFFFF"/>
            <w:tcMar>
              <w:top w:w="113" w:type="dxa"/>
              <w:left w:w="170" w:type="dxa"/>
              <w:bottom w:w="113" w:type="dxa"/>
              <w:right w:w="170" w:type="dxa"/>
            </w:tcMar>
            <w:vAlign w:val="center"/>
            <w:hideMark/>
          </w:tcPr>
          <w:p w:rsidR="00405B07" w:rsidRPr="00405B07" w:rsidRDefault="00405B07" w:rsidP="00405B07">
            <w:pPr>
              <w:spacing w:after="150"/>
              <w:ind w:firstLine="0"/>
              <w:jc w:val="center"/>
              <w:rPr>
                <w:rFonts w:ascii="Times New Roman" w:eastAsia="Times New Roman" w:hAnsi="Times New Roman" w:cs="Times New Roman"/>
                <w:sz w:val="26"/>
                <w:szCs w:val="26"/>
                <w:lang w:val="ru-RU" w:eastAsia="ru-RU" w:bidi="ar-SA"/>
              </w:rPr>
            </w:pPr>
            <w:r w:rsidRPr="00405B07">
              <w:rPr>
                <w:rFonts w:ascii="Times New Roman" w:eastAsia="Times New Roman" w:hAnsi="Times New Roman" w:cs="Times New Roman"/>
                <w:b/>
                <w:bCs/>
                <w:sz w:val="26"/>
                <w:szCs w:val="26"/>
                <w:lang w:val="ru-RU" w:eastAsia="ru-RU" w:bidi="ar-SA"/>
              </w:rPr>
              <w:t>Программное содержание</w:t>
            </w:r>
          </w:p>
        </w:tc>
        <w:tc>
          <w:tcPr>
            <w:tcW w:w="0" w:type="auto"/>
            <w:tcBorders>
              <w:top w:val="single" w:sz="8" w:space="0" w:color="000000"/>
              <w:left w:val="nil"/>
              <w:bottom w:val="single" w:sz="8" w:space="0" w:color="000000"/>
              <w:right w:val="single" w:sz="8" w:space="0" w:color="000000"/>
            </w:tcBorders>
            <w:shd w:val="clear" w:color="auto" w:fill="FFFFFF"/>
            <w:tcMar>
              <w:top w:w="113" w:type="dxa"/>
              <w:left w:w="170" w:type="dxa"/>
              <w:bottom w:w="113" w:type="dxa"/>
              <w:right w:w="170" w:type="dxa"/>
            </w:tcMar>
            <w:vAlign w:val="center"/>
            <w:hideMark/>
          </w:tcPr>
          <w:p w:rsidR="00405B07" w:rsidRPr="00405B07" w:rsidRDefault="00405B07" w:rsidP="00405B07">
            <w:pPr>
              <w:spacing w:after="150"/>
              <w:ind w:firstLine="0"/>
              <w:jc w:val="center"/>
              <w:rPr>
                <w:rFonts w:ascii="Times New Roman" w:eastAsia="Times New Roman" w:hAnsi="Times New Roman" w:cs="Times New Roman"/>
                <w:sz w:val="26"/>
                <w:szCs w:val="26"/>
                <w:lang w:val="ru-RU" w:eastAsia="ru-RU" w:bidi="ar-SA"/>
              </w:rPr>
            </w:pPr>
            <w:r w:rsidRPr="00405B07">
              <w:rPr>
                <w:rFonts w:ascii="Times New Roman" w:eastAsia="Times New Roman" w:hAnsi="Times New Roman" w:cs="Times New Roman"/>
                <w:b/>
                <w:bCs/>
                <w:sz w:val="26"/>
                <w:szCs w:val="26"/>
                <w:lang w:val="ru-RU" w:eastAsia="ru-RU" w:bidi="ar-SA"/>
              </w:rPr>
              <w:t xml:space="preserve">Деятельность </w:t>
            </w:r>
            <w:proofErr w:type="gramStart"/>
            <w:r w:rsidRPr="00405B07">
              <w:rPr>
                <w:rFonts w:ascii="Times New Roman" w:eastAsia="Times New Roman" w:hAnsi="Times New Roman" w:cs="Times New Roman"/>
                <w:b/>
                <w:bCs/>
                <w:sz w:val="26"/>
                <w:szCs w:val="26"/>
                <w:lang w:val="ru-RU" w:eastAsia="ru-RU" w:bidi="ar-SA"/>
              </w:rPr>
              <w:t>обучающихся</w:t>
            </w:r>
            <w:proofErr w:type="gramEnd"/>
          </w:p>
        </w:tc>
      </w:tr>
      <w:tr w:rsidR="00405B07" w:rsidRPr="00405B07" w:rsidTr="00405B07">
        <w:trPr>
          <w:trHeight w:val="1945"/>
          <w:jc w:val="center"/>
        </w:trPr>
        <w:tc>
          <w:tcPr>
            <w:tcW w:w="0" w:type="auto"/>
            <w:tcBorders>
              <w:top w:val="nil"/>
              <w:left w:val="single" w:sz="8" w:space="0" w:color="000000"/>
              <w:bottom w:val="single" w:sz="8" w:space="0" w:color="000000"/>
              <w:right w:val="single" w:sz="8" w:space="0" w:color="000000"/>
            </w:tcBorders>
            <w:shd w:val="clear" w:color="auto" w:fill="FFFFFF"/>
            <w:tcMar>
              <w:top w:w="113" w:type="dxa"/>
              <w:left w:w="170" w:type="dxa"/>
              <w:bottom w:w="113" w:type="dxa"/>
              <w:right w:w="170" w:type="dxa"/>
            </w:tcMar>
            <w:hideMark/>
          </w:tcPr>
          <w:p w:rsidR="00405B07" w:rsidRPr="00405B07" w:rsidRDefault="00405B07" w:rsidP="00405B07">
            <w:pPr>
              <w:spacing w:after="150"/>
              <w:ind w:firstLine="0"/>
              <w:rPr>
                <w:rFonts w:ascii="Times New Roman" w:eastAsia="Times New Roman" w:hAnsi="Times New Roman" w:cs="Times New Roman"/>
                <w:sz w:val="26"/>
                <w:szCs w:val="26"/>
                <w:lang w:val="ru-RU" w:eastAsia="ru-RU" w:bidi="ar-SA"/>
              </w:rPr>
            </w:pPr>
            <w:r w:rsidRPr="00405B07">
              <w:rPr>
                <w:rFonts w:ascii="Times New Roman" w:eastAsia="Times New Roman" w:hAnsi="Times New Roman" w:cs="Times New Roman"/>
                <w:spacing w:val="-2"/>
                <w:sz w:val="26"/>
                <w:szCs w:val="26"/>
                <w:lang w:val="ru-RU" w:eastAsia="ru-RU" w:bidi="ar-SA"/>
              </w:rPr>
              <w:t>Введение. Цели предмета «Основы безопасности жизнедеятельности»</w:t>
            </w:r>
          </w:p>
          <w:p w:rsidR="00405B07" w:rsidRPr="00405B07" w:rsidRDefault="00405B07" w:rsidP="00405B07">
            <w:pPr>
              <w:spacing w:after="150"/>
              <w:ind w:firstLine="0"/>
              <w:rPr>
                <w:rFonts w:ascii="Times New Roman" w:eastAsia="Times New Roman" w:hAnsi="Times New Roman" w:cs="Times New Roman"/>
                <w:sz w:val="26"/>
                <w:szCs w:val="26"/>
                <w:lang w:val="ru-RU" w:eastAsia="ru-RU" w:bidi="ar-SA"/>
              </w:rPr>
            </w:pPr>
            <w:r w:rsidRPr="00405B07">
              <w:rPr>
                <w:rFonts w:ascii="Times New Roman" w:eastAsia="Times New Roman" w:hAnsi="Times New Roman" w:cs="Times New Roman"/>
                <w:sz w:val="26"/>
                <w:szCs w:val="26"/>
                <w:lang w:val="ru-RU" w:eastAsia="ru-RU" w:bidi="ar-SA"/>
              </w:rPr>
              <w:t>(2 часа)</w:t>
            </w:r>
          </w:p>
        </w:tc>
        <w:tc>
          <w:tcPr>
            <w:tcW w:w="0" w:type="auto"/>
            <w:tcBorders>
              <w:top w:val="nil"/>
              <w:left w:val="nil"/>
              <w:bottom w:val="single" w:sz="8" w:space="0" w:color="000000"/>
              <w:right w:val="single" w:sz="8" w:space="0" w:color="000000"/>
            </w:tcBorders>
            <w:shd w:val="clear" w:color="auto" w:fill="FFFFFF"/>
            <w:tcMar>
              <w:top w:w="113" w:type="dxa"/>
              <w:left w:w="170" w:type="dxa"/>
              <w:bottom w:w="113" w:type="dxa"/>
              <w:right w:w="170" w:type="dxa"/>
            </w:tcMar>
            <w:hideMark/>
          </w:tcPr>
          <w:p w:rsidR="00405B07" w:rsidRPr="00405B07" w:rsidRDefault="00405B07" w:rsidP="00405B07">
            <w:pPr>
              <w:spacing w:after="150"/>
              <w:ind w:firstLine="0"/>
              <w:rPr>
                <w:rFonts w:ascii="Times New Roman" w:eastAsia="Times New Roman" w:hAnsi="Times New Roman" w:cs="Times New Roman"/>
                <w:sz w:val="26"/>
                <w:szCs w:val="26"/>
                <w:lang w:val="ru-RU" w:eastAsia="ru-RU" w:bidi="ar-SA"/>
              </w:rPr>
            </w:pPr>
            <w:r w:rsidRPr="00405B07">
              <w:rPr>
                <w:rFonts w:ascii="Times New Roman" w:eastAsia="Times New Roman" w:hAnsi="Times New Roman" w:cs="Times New Roman"/>
                <w:sz w:val="26"/>
                <w:szCs w:val="26"/>
                <w:lang w:val="ru-RU" w:eastAsia="ru-RU" w:bidi="ar-SA"/>
              </w:rPr>
              <w:t>Проблема здорового образа жизни. Как её решали в древности. Окружающая среда и безопасность. Какие знания и умения приобретают при изучении ОБЖ.</w:t>
            </w:r>
          </w:p>
        </w:tc>
        <w:tc>
          <w:tcPr>
            <w:tcW w:w="0" w:type="auto"/>
            <w:tcBorders>
              <w:top w:val="nil"/>
              <w:left w:val="nil"/>
              <w:bottom w:val="single" w:sz="8" w:space="0" w:color="000000"/>
              <w:right w:val="single" w:sz="8" w:space="0" w:color="000000"/>
            </w:tcBorders>
            <w:shd w:val="clear" w:color="auto" w:fill="FFFFFF"/>
            <w:tcMar>
              <w:top w:w="113" w:type="dxa"/>
              <w:left w:w="170" w:type="dxa"/>
              <w:bottom w:w="113" w:type="dxa"/>
              <w:right w:w="170" w:type="dxa"/>
            </w:tcMar>
            <w:hideMark/>
          </w:tcPr>
          <w:p w:rsidR="00405B07" w:rsidRPr="00405B07" w:rsidRDefault="00405B07" w:rsidP="00405B07">
            <w:pPr>
              <w:spacing w:after="150"/>
              <w:ind w:firstLine="0"/>
              <w:rPr>
                <w:rFonts w:ascii="Times New Roman" w:eastAsia="Times New Roman" w:hAnsi="Times New Roman" w:cs="Times New Roman"/>
                <w:sz w:val="26"/>
                <w:szCs w:val="26"/>
                <w:lang w:val="ru-RU" w:eastAsia="ru-RU" w:bidi="ar-SA"/>
              </w:rPr>
            </w:pPr>
            <w:r w:rsidRPr="00405B07">
              <w:rPr>
                <w:rFonts w:ascii="Times New Roman" w:eastAsia="Times New Roman" w:hAnsi="Times New Roman" w:cs="Times New Roman"/>
                <w:spacing w:val="2"/>
                <w:sz w:val="26"/>
                <w:szCs w:val="26"/>
                <w:lang w:val="ru-RU" w:eastAsia="ru-RU" w:bidi="ar-SA"/>
              </w:rPr>
              <w:t>Коммуникативная деятельность: правила участия в диалоге и дискуссии; построение суждений. Работа с информацией: отбор виде</w:t>
            </w:r>
            <w:proofErr w:type="gramStart"/>
            <w:r w:rsidRPr="00405B07">
              <w:rPr>
                <w:rFonts w:ascii="Times New Roman" w:eastAsia="Times New Roman" w:hAnsi="Times New Roman" w:cs="Times New Roman"/>
                <w:spacing w:val="2"/>
                <w:sz w:val="26"/>
                <w:szCs w:val="26"/>
                <w:lang w:val="ru-RU" w:eastAsia="ru-RU" w:bidi="ar-SA"/>
              </w:rPr>
              <w:t>о-</w:t>
            </w:r>
            <w:proofErr w:type="gramEnd"/>
            <w:r w:rsidRPr="00405B07">
              <w:rPr>
                <w:rFonts w:ascii="Times New Roman" w:eastAsia="Times New Roman" w:hAnsi="Times New Roman" w:cs="Times New Roman"/>
                <w:spacing w:val="2"/>
                <w:sz w:val="26"/>
                <w:szCs w:val="26"/>
                <w:lang w:val="ru-RU" w:eastAsia="ru-RU" w:bidi="ar-SA"/>
              </w:rPr>
              <w:t xml:space="preserve"> и интернет-материалов и их оценка. Аналитическая деятельность: чтение и оценка учебных текстов для ответа на вопрос «Почему проблема здорового образа жизни волновала общество уже в древности?»; выделение главной мысли учебного текста. Самооценка: определение своих возможностей и способностей. Конструирование понятий: природные чрезвычайные ситуации, техногенные чрезвычайные ситуации, безопасная жизнедеятельность. Формулирование вывода: почему нужно изучать предмет ОБЖ</w:t>
            </w:r>
          </w:p>
        </w:tc>
      </w:tr>
      <w:tr w:rsidR="00405B07" w:rsidRPr="00405B07" w:rsidTr="00405B07">
        <w:trPr>
          <w:trHeight w:val="395"/>
          <w:jc w:val="center"/>
        </w:trPr>
        <w:tc>
          <w:tcPr>
            <w:tcW w:w="0" w:type="auto"/>
            <w:tcBorders>
              <w:top w:val="nil"/>
              <w:left w:val="single" w:sz="8" w:space="0" w:color="000000"/>
              <w:bottom w:val="single" w:sz="8" w:space="0" w:color="000000"/>
              <w:right w:val="single" w:sz="8" w:space="0" w:color="000000"/>
            </w:tcBorders>
            <w:shd w:val="clear" w:color="auto" w:fill="FFFFFF"/>
            <w:tcMar>
              <w:top w:w="113" w:type="dxa"/>
              <w:left w:w="170" w:type="dxa"/>
              <w:bottom w:w="113" w:type="dxa"/>
              <w:right w:w="170" w:type="dxa"/>
            </w:tcMar>
            <w:hideMark/>
          </w:tcPr>
          <w:p w:rsidR="00405B07" w:rsidRPr="00405B07" w:rsidRDefault="00405B07" w:rsidP="00405B07">
            <w:pPr>
              <w:spacing w:after="150"/>
              <w:ind w:firstLine="0"/>
              <w:rPr>
                <w:rFonts w:ascii="Times New Roman" w:eastAsia="Times New Roman" w:hAnsi="Times New Roman" w:cs="Times New Roman"/>
                <w:sz w:val="26"/>
                <w:szCs w:val="26"/>
                <w:lang w:val="ru-RU" w:eastAsia="ru-RU" w:bidi="ar-SA"/>
              </w:rPr>
            </w:pPr>
            <w:r w:rsidRPr="00405B07">
              <w:rPr>
                <w:rFonts w:ascii="Times New Roman" w:eastAsia="Times New Roman" w:hAnsi="Times New Roman" w:cs="Times New Roman"/>
                <w:sz w:val="26"/>
                <w:szCs w:val="26"/>
                <w:lang w:val="ru-RU" w:eastAsia="ru-RU" w:bidi="ar-SA"/>
              </w:rPr>
              <w:t>Зависит ли здоровье от образа жизни? Физическое здоровье человека</w:t>
            </w:r>
          </w:p>
          <w:p w:rsidR="00405B07" w:rsidRPr="00405B07" w:rsidRDefault="00405B07" w:rsidP="00405B07">
            <w:pPr>
              <w:spacing w:after="150"/>
              <w:ind w:firstLine="0"/>
              <w:rPr>
                <w:rFonts w:ascii="Times New Roman" w:eastAsia="Times New Roman" w:hAnsi="Times New Roman" w:cs="Times New Roman"/>
                <w:sz w:val="26"/>
                <w:szCs w:val="26"/>
                <w:lang w:val="ru-RU" w:eastAsia="ru-RU" w:bidi="ar-SA"/>
              </w:rPr>
            </w:pPr>
            <w:r w:rsidRPr="00405B07">
              <w:rPr>
                <w:rFonts w:ascii="Times New Roman" w:eastAsia="Times New Roman" w:hAnsi="Times New Roman" w:cs="Times New Roman"/>
                <w:sz w:val="26"/>
                <w:szCs w:val="26"/>
                <w:lang w:val="ru-RU" w:eastAsia="ru-RU" w:bidi="ar-SA"/>
              </w:rPr>
              <w:t>(4 часа)</w:t>
            </w:r>
          </w:p>
        </w:tc>
        <w:tc>
          <w:tcPr>
            <w:tcW w:w="0" w:type="auto"/>
            <w:tcBorders>
              <w:top w:val="nil"/>
              <w:left w:val="nil"/>
              <w:bottom w:val="single" w:sz="8" w:space="0" w:color="000000"/>
              <w:right w:val="single" w:sz="8" w:space="0" w:color="000000"/>
            </w:tcBorders>
            <w:shd w:val="clear" w:color="auto" w:fill="FFFFFF"/>
            <w:tcMar>
              <w:top w:w="113" w:type="dxa"/>
              <w:left w:w="170" w:type="dxa"/>
              <w:bottom w:w="113" w:type="dxa"/>
              <w:right w:w="170" w:type="dxa"/>
            </w:tcMar>
            <w:hideMark/>
          </w:tcPr>
          <w:p w:rsidR="00405B07" w:rsidRPr="00405B07" w:rsidRDefault="00405B07" w:rsidP="00405B07">
            <w:pPr>
              <w:spacing w:after="150"/>
              <w:ind w:firstLine="0"/>
              <w:rPr>
                <w:rFonts w:ascii="Times New Roman" w:eastAsia="Times New Roman" w:hAnsi="Times New Roman" w:cs="Times New Roman"/>
                <w:sz w:val="26"/>
                <w:szCs w:val="26"/>
                <w:lang w:val="ru-RU" w:eastAsia="ru-RU" w:bidi="ar-SA"/>
              </w:rPr>
            </w:pPr>
            <w:r w:rsidRPr="00405B07">
              <w:rPr>
                <w:rFonts w:ascii="Times New Roman" w:eastAsia="Times New Roman" w:hAnsi="Times New Roman" w:cs="Times New Roman"/>
                <w:sz w:val="26"/>
                <w:szCs w:val="26"/>
                <w:lang w:val="ru-RU" w:eastAsia="ru-RU" w:bidi="ar-SA"/>
              </w:rPr>
              <w:t>Что такое здоровый образ жизни. Слагаемые здоровья. Что такое физическое здоровье. Значение физической культуры для здоровья человека. Хорошее физическое состояние обеспечивает здоровье и эмоциональное благополучие человека. Закаливание как способ тренировки организма. Правила личной гигиены.</w:t>
            </w:r>
          </w:p>
        </w:tc>
        <w:tc>
          <w:tcPr>
            <w:tcW w:w="0" w:type="auto"/>
            <w:tcBorders>
              <w:top w:val="nil"/>
              <w:left w:val="nil"/>
              <w:bottom w:val="single" w:sz="8" w:space="0" w:color="000000"/>
              <w:right w:val="single" w:sz="8" w:space="0" w:color="000000"/>
            </w:tcBorders>
            <w:shd w:val="clear" w:color="auto" w:fill="FFFFFF"/>
            <w:tcMar>
              <w:top w:w="113" w:type="dxa"/>
              <w:left w:w="170" w:type="dxa"/>
              <w:bottom w:w="113" w:type="dxa"/>
              <w:right w:w="170" w:type="dxa"/>
            </w:tcMar>
            <w:hideMark/>
          </w:tcPr>
          <w:p w:rsidR="00405B07" w:rsidRPr="00405B07" w:rsidRDefault="00405B07" w:rsidP="00405B07">
            <w:pPr>
              <w:spacing w:after="150"/>
              <w:ind w:firstLine="0"/>
              <w:rPr>
                <w:rFonts w:ascii="Times New Roman" w:eastAsia="Times New Roman" w:hAnsi="Times New Roman" w:cs="Times New Roman"/>
                <w:sz w:val="26"/>
                <w:szCs w:val="26"/>
                <w:lang w:val="ru-RU" w:eastAsia="ru-RU" w:bidi="ar-SA"/>
              </w:rPr>
            </w:pPr>
            <w:r w:rsidRPr="00405B07">
              <w:rPr>
                <w:rFonts w:ascii="Times New Roman" w:eastAsia="Times New Roman" w:hAnsi="Times New Roman" w:cs="Times New Roman"/>
                <w:spacing w:val="-3"/>
                <w:sz w:val="26"/>
                <w:szCs w:val="26"/>
                <w:lang w:val="ru-RU" w:eastAsia="ru-RU" w:bidi="ar-SA"/>
              </w:rPr>
              <w:t>Коммуникативная деятельность: правила участия в диалоге и дискуссии; построение суждений, тезисов и антитезисов. Работа с информацией: отбор виде</w:t>
            </w:r>
            <w:proofErr w:type="gramStart"/>
            <w:r w:rsidRPr="00405B07">
              <w:rPr>
                <w:rFonts w:ascii="Times New Roman" w:eastAsia="Times New Roman" w:hAnsi="Times New Roman" w:cs="Times New Roman"/>
                <w:spacing w:val="-3"/>
                <w:sz w:val="26"/>
                <w:szCs w:val="26"/>
                <w:lang w:val="ru-RU" w:eastAsia="ru-RU" w:bidi="ar-SA"/>
              </w:rPr>
              <w:t>о-</w:t>
            </w:r>
            <w:proofErr w:type="gramEnd"/>
            <w:r w:rsidRPr="00405B07">
              <w:rPr>
                <w:rFonts w:ascii="Times New Roman" w:eastAsia="Times New Roman" w:hAnsi="Times New Roman" w:cs="Times New Roman"/>
                <w:spacing w:val="-3"/>
                <w:sz w:val="26"/>
                <w:szCs w:val="26"/>
                <w:lang w:val="ru-RU" w:eastAsia="ru-RU" w:bidi="ar-SA"/>
              </w:rPr>
              <w:t xml:space="preserve"> и интернет-материалов и их оценка. Аналитическая деятельность: чтение и оценка учебных текстов; выделение главной мысли учебного текста; высказывание версий о смысле пословиц и поговорок. Конструктивная деятельность: построение схем «Здоровье человека», «Физическое здоровье человека». Аналитическая деятельность: создание памятки «Правила закаливания». Рефлексивная деятельность: оценка своего физического развития; создание программы закаливания</w:t>
            </w:r>
          </w:p>
        </w:tc>
      </w:tr>
      <w:tr w:rsidR="00405B07" w:rsidRPr="00C82716" w:rsidTr="00405B07">
        <w:trPr>
          <w:trHeight w:val="395"/>
          <w:jc w:val="center"/>
        </w:trPr>
        <w:tc>
          <w:tcPr>
            <w:tcW w:w="0" w:type="auto"/>
            <w:tcBorders>
              <w:top w:val="nil"/>
              <w:left w:val="single" w:sz="8" w:space="0" w:color="000000"/>
              <w:bottom w:val="single" w:sz="8" w:space="0" w:color="000000"/>
              <w:right w:val="single" w:sz="8" w:space="0" w:color="000000"/>
            </w:tcBorders>
            <w:shd w:val="clear" w:color="auto" w:fill="FFFFFF"/>
            <w:tcMar>
              <w:top w:w="113" w:type="dxa"/>
              <w:left w:w="170" w:type="dxa"/>
              <w:bottom w:w="113" w:type="dxa"/>
              <w:right w:w="170" w:type="dxa"/>
            </w:tcMar>
            <w:hideMark/>
          </w:tcPr>
          <w:p w:rsidR="00405B07" w:rsidRPr="00405B07" w:rsidRDefault="00405B07" w:rsidP="00405B07">
            <w:pPr>
              <w:spacing w:after="150"/>
              <w:ind w:firstLine="0"/>
              <w:rPr>
                <w:rFonts w:ascii="Times New Roman" w:eastAsia="Times New Roman" w:hAnsi="Times New Roman" w:cs="Times New Roman"/>
                <w:sz w:val="26"/>
                <w:szCs w:val="26"/>
                <w:lang w:val="ru-RU" w:eastAsia="ru-RU" w:bidi="ar-SA"/>
              </w:rPr>
            </w:pPr>
            <w:r w:rsidRPr="00405B07">
              <w:rPr>
                <w:rFonts w:ascii="Times New Roman" w:eastAsia="Times New Roman" w:hAnsi="Times New Roman" w:cs="Times New Roman"/>
                <w:sz w:val="26"/>
                <w:szCs w:val="26"/>
                <w:lang w:val="ru-RU" w:eastAsia="ru-RU" w:bidi="ar-SA"/>
              </w:rPr>
              <w:t>Правильное питание</w:t>
            </w:r>
            <w:r w:rsidRPr="00405B07">
              <w:rPr>
                <w:rFonts w:ascii="Times New Roman" w:eastAsia="Times New Roman" w:hAnsi="Times New Roman" w:cs="Times New Roman"/>
                <w:sz w:val="26"/>
                <w:szCs w:val="26"/>
                <w:lang w:val="ru-RU" w:eastAsia="ru-RU" w:bidi="ar-SA"/>
              </w:rPr>
              <w:br/>
              <w:t>(4 часа)</w:t>
            </w:r>
          </w:p>
        </w:tc>
        <w:tc>
          <w:tcPr>
            <w:tcW w:w="0" w:type="auto"/>
            <w:tcBorders>
              <w:top w:val="nil"/>
              <w:left w:val="nil"/>
              <w:bottom w:val="single" w:sz="8" w:space="0" w:color="000000"/>
              <w:right w:val="single" w:sz="8" w:space="0" w:color="000000"/>
            </w:tcBorders>
            <w:shd w:val="clear" w:color="auto" w:fill="FFFFFF"/>
            <w:tcMar>
              <w:top w:w="113" w:type="dxa"/>
              <w:left w:w="170" w:type="dxa"/>
              <w:bottom w:w="113" w:type="dxa"/>
              <w:right w:w="170" w:type="dxa"/>
            </w:tcMar>
            <w:hideMark/>
          </w:tcPr>
          <w:p w:rsidR="00405B07" w:rsidRPr="00405B07" w:rsidRDefault="00405B07" w:rsidP="00405B07">
            <w:pPr>
              <w:spacing w:after="150"/>
              <w:ind w:firstLine="0"/>
              <w:rPr>
                <w:rFonts w:ascii="Times New Roman" w:eastAsia="Times New Roman" w:hAnsi="Times New Roman" w:cs="Times New Roman"/>
                <w:sz w:val="26"/>
                <w:szCs w:val="26"/>
                <w:lang w:val="ru-RU" w:eastAsia="ru-RU" w:bidi="ar-SA"/>
              </w:rPr>
            </w:pPr>
            <w:r w:rsidRPr="00405B07">
              <w:rPr>
                <w:rFonts w:ascii="Times New Roman" w:eastAsia="Times New Roman" w:hAnsi="Times New Roman" w:cs="Times New Roman"/>
                <w:sz w:val="26"/>
                <w:szCs w:val="26"/>
                <w:lang w:val="ru-RU" w:eastAsia="ru-RU" w:bidi="ar-SA"/>
              </w:rPr>
              <w:t xml:space="preserve">Правила рационального питания, соблюдение которых позволяет </w:t>
            </w:r>
            <w:r w:rsidRPr="00405B07">
              <w:rPr>
                <w:rFonts w:ascii="Times New Roman" w:eastAsia="Times New Roman" w:hAnsi="Times New Roman" w:cs="Times New Roman"/>
                <w:sz w:val="26"/>
                <w:szCs w:val="26"/>
                <w:lang w:val="ru-RU" w:eastAsia="ru-RU" w:bidi="ar-SA"/>
              </w:rPr>
              <w:lastRenderedPageBreak/>
              <w:t>поддерживать здоровье. Белки — строительный материал для организма; углеводы и жиры — источник энергии для организма. Продукты питания как экологический фактор. Питание и болезни. Диета</w:t>
            </w:r>
          </w:p>
        </w:tc>
        <w:tc>
          <w:tcPr>
            <w:tcW w:w="0" w:type="auto"/>
            <w:tcBorders>
              <w:top w:val="nil"/>
              <w:left w:val="nil"/>
              <w:bottom w:val="single" w:sz="8" w:space="0" w:color="000000"/>
              <w:right w:val="single" w:sz="8" w:space="0" w:color="000000"/>
            </w:tcBorders>
            <w:shd w:val="clear" w:color="auto" w:fill="FFFFFF"/>
            <w:tcMar>
              <w:top w:w="113" w:type="dxa"/>
              <w:left w:w="170" w:type="dxa"/>
              <w:bottom w:w="113" w:type="dxa"/>
              <w:right w:w="170" w:type="dxa"/>
            </w:tcMar>
            <w:hideMark/>
          </w:tcPr>
          <w:p w:rsidR="00405B07" w:rsidRPr="00405B07" w:rsidRDefault="00405B07" w:rsidP="00405B07">
            <w:pPr>
              <w:spacing w:after="150"/>
              <w:ind w:firstLine="0"/>
              <w:rPr>
                <w:rFonts w:ascii="Times New Roman" w:eastAsia="Times New Roman" w:hAnsi="Times New Roman" w:cs="Times New Roman"/>
                <w:sz w:val="26"/>
                <w:szCs w:val="26"/>
                <w:lang w:val="ru-RU" w:eastAsia="ru-RU" w:bidi="ar-SA"/>
              </w:rPr>
            </w:pPr>
            <w:r w:rsidRPr="00405B07">
              <w:rPr>
                <w:rFonts w:ascii="Times New Roman" w:eastAsia="Times New Roman" w:hAnsi="Times New Roman" w:cs="Times New Roman"/>
                <w:sz w:val="26"/>
                <w:szCs w:val="26"/>
                <w:lang w:val="ru-RU" w:eastAsia="ru-RU" w:bidi="ar-SA"/>
              </w:rPr>
              <w:lastRenderedPageBreak/>
              <w:t xml:space="preserve">Коммуникативная деятельность: правила участия в диалоге; конструирование суждений и доказательств. Практическая деятельность: анализ «пищевой пирамиды», составление меню ученика 7 класса на </w:t>
            </w:r>
            <w:r w:rsidRPr="00405B07">
              <w:rPr>
                <w:rFonts w:ascii="Times New Roman" w:eastAsia="Times New Roman" w:hAnsi="Times New Roman" w:cs="Times New Roman"/>
                <w:sz w:val="26"/>
                <w:szCs w:val="26"/>
                <w:lang w:val="ru-RU" w:eastAsia="ru-RU" w:bidi="ar-SA"/>
              </w:rPr>
              <w:lastRenderedPageBreak/>
              <w:t>день. Конструирование вывода на основе анализа иллюстративного материала, схем</w:t>
            </w:r>
          </w:p>
          <w:p w:rsidR="00405B07" w:rsidRPr="00405B07" w:rsidRDefault="00405B07" w:rsidP="00405B07">
            <w:pPr>
              <w:spacing w:after="150"/>
              <w:ind w:firstLine="0"/>
              <w:rPr>
                <w:rFonts w:ascii="Times New Roman" w:eastAsia="Times New Roman" w:hAnsi="Times New Roman" w:cs="Times New Roman"/>
                <w:sz w:val="26"/>
                <w:szCs w:val="26"/>
                <w:lang w:val="ru-RU" w:eastAsia="ru-RU" w:bidi="ar-SA"/>
              </w:rPr>
            </w:pPr>
            <w:r w:rsidRPr="00405B07">
              <w:rPr>
                <w:rFonts w:ascii="Times New Roman" w:eastAsia="Times New Roman" w:hAnsi="Times New Roman" w:cs="Times New Roman"/>
                <w:sz w:val="26"/>
                <w:szCs w:val="26"/>
                <w:lang w:val="ru-RU" w:eastAsia="ru-RU" w:bidi="ar-SA"/>
              </w:rPr>
              <w:t>и таблиц учебника. Чтение информации, представленной в диаграмме и таблицах. Аналитическая деятельность: работа с информацией, представленной в таблице и иллюстрациях</w:t>
            </w:r>
          </w:p>
        </w:tc>
      </w:tr>
      <w:tr w:rsidR="00405B07" w:rsidRPr="00405B07" w:rsidTr="00405B07">
        <w:trPr>
          <w:trHeight w:val="395"/>
          <w:jc w:val="center"/>
        </w:trPr>
        <w:tc>
          <w:tcPr>
            <w:tcW w:w="0" w:type="auto"/>
            <w:tcBorders>
              <w:top w:val="nil"/>
              <w:left w:val="single" w:sz="8" w:space="0" w:color="000000"/>
              <w:bottom w:val="single" w:sz="8" w:space="0" w:color="000000"/>
              <w:right w:val="single" w:sz="8" w:space="0" w:color="000000"/>
            </w:tcBorders>
            <w:shd w:val="clear" w:color="auto" w:fill="FFFFFF"/>
            <w:tcMar>
              <w:top w:w="113" w:type="dxa"/>
              <w:left w:w="170" w:type="dxa"/>
              <w:bottom w:w="113" w:type="dxa"/>
              <w:right w:w="170" w:type="dxa"/>
            </w:tcMar>
            <w:hideMark/>
          </w:tcPr>
          <w:p w:rsidR="00405B07" w:rsidRPr="00405B07" w:rsidRDefault="00405B07" w:rsidP="00405B07">
            <w:pPr>
              <w:spacing w:after="150"/>
              <w:ind w:firstLine="0"/>
              <w:rPr>
                <w:rFonts w:ascii="Times New Roman" w:eastAsia="Times New Roman" w:hAnsi="Times New Roman" w:cs="Times New Roman"/>
                <w:sz w:val="26"/>
                <w:szCs w:val="26"/>
                <w:lang w:val="ru-RU" w:eastAsia="ru-RU" w:bidi="ar-SA"/>
              </w:rPr>
            </w:pPr>
            <w:r w:rsidRPr="00405B07">
              <w:rPr>
                <w:rFonts w:ascii="Times New Roman" w:eastAsia="Times New Roman" w:hAnsi="Times New Roman" w:cs="Times New Roman"/>
                <w:sz w:val="26"/>
                <w:szCs w:val="26"/>
                <w:lang w:val="ru-RU" w:eastAsia="ru-RU" w:bidi="ar-SA"/>
              </w:rPr>
              <w:lastRenderedPageBreak/>
              <w:t>Психическое здоровье человека (2</w:t>
            </w:r>
            <w:r w:rsidRPr="00405B07">
              <w:rPr>
                <w:rFonts w:ascii="Times New Roman" w:eastAsia="Times New Roman" w:hAnsi="Times New Roman" w:cs="Times New Roman"/>
                <w:sz w:val="26"/>
                <w:szCs w:val="26"/>
                <w:lang w:eastAsia="ru-RU" w:bidi="ar-SA"/>
              </w:rPr>
              <w:t> </w:t>
            </w:r>
            <w:r w:rsidRPr="00405B07">
              <w:rPr>
                <w:rFonts w:ascii="Times New Roman" w:eastAsia="Times New Roman" w:hAnsi="Times New Roman" w:cs="Times New Roman"/>
                <w:sz w:val="26"/>
                <w:szCs w:val="26"/>
                <w:lang w:val="ru-RU" w:eastAsia="ru-RU" w:bidi="ar-SA"/>
              </w:rPr>
              <w:t>часа)</w:t>
            </w:r>
          </w:p>
        </w:tc>
        <w:tc>
          <w:tcPr>
            <w:tcW w:w="0" w:type="auto"/>
            <w:tcBorders>
              <w:top w:val="nil"/>
              <w:left w:val="nil"/>
              <w:bottom w:val="single" w:sz="8" w:space="0" w:color="000000"/>
              <w:right w:val="single" w:sz="8" w:space="0" w:color="000000"/>
            </w:tcBorders>
            <w:shd w:val="clear" w:color="auto" w:fill="FFFFFF"/>
            <w:tcMar>
              <w:top w:w="113" w:type="dxa"/>
              <w:left w:w="170" w:type="dxa"/>
              <w:bottom w:w="113" w:type="dxa"/>
              <w:right w:w="170" w:type="dxa"/>
            </w:tcMar>
            <w:hideMark/>
          </w:tcPr>
          <w:p w:rsidR="00405B07" w:rsidRPr="00405B07" w:rsidRDefault="00405B07" w:rsidP="00405B07">
            <w:pPr>
              <w:spacing w:after="150"/>
              <w:ind w:firstLine="0"/>
              <w:rPr>
                <w:rFonts w:ascii="Times New Roman" w:eastAsia="Times New Roman" w:hAnsi="Times New Roman" w:cs="Times New Roman"/>
                <w:sz w:val="26"/>
                <w:szCs w:val="26"/>
                <w:lang w:val="ru-RU" w:eastAsia="ru-RU" w:bidi="ar-SA"/>
              </w:rPr>
            </w:pPr>
            <w:r w:rsidRPr="00405B07">
              <w:rPr>
                <w:rFonts w:ascii="Times New Roman" w:eastAsia="Times New Roman" w:hAnsi="Times New Roman" w:cs="Times New Roman"/>
                <w:sz w:val="26"/>
                <w:szCs w:val="26"/>
                <w:lang w:val="ru-RU" w:eastAsia="ru-RU" w:bidi="ar-SA"/>
              </w:rPr>
              <w:t>Психическое здоровье — эмоциональное благополучие человека. Способность управлять эмоциями, спокойно решать возникающие проблемы. Использование релаксационных упражнений как средства регулирования своего эмоционального состояния, развитие способности «властвовать собой». Воздействие шумов на организм человека. Компьютер и здоровье. Информационная безопасность</w:t>
            </w:r>
          </w:p>
        </w:tc>
        <w:tc>
          <w:tcPr>
            <w:tcW w:w="0" w:type="auto"/>
            <w:tcBorders>
              <w:top w:val="nil"/>
              <w:left w:val="nil"/>
              <w:bottom w:val="single" w:sz="8" w:space="0" w:color="000000"/>
              <w:right w:val="single" w:sz="8" w:space="0" w:color="000000"/>
            </w:tcBorders>
            <w:shd w:val="clear" w:color="auto" w:fill="FFFFFF"/>
            <w:tcMar>
              <w:top w:w="113" w:type="dxa"/>
              <w:left w:w="170" w:type="dxa"/>
              <w:bottom w:w="113" w:type="dxa"/>
              <w:right w:w="170" w:type="dxa"/>
            </w:tcMar>
            <w:hideMark/>
          </w:tcPr>
          <w:p w:rsidR="00405B07" w:rsidRPr="00405B07" w:rsidRDefault="00405B07" w:rsidP="00405B07">
            <w:pPr>
              <w:spacing w:after="150"/>
              <w:ind w:firstLine="0"/>
              <w:rPr>
                <w:rFonts w:ascii="Times New Roman" w:eastAsia="Times New Roman" w:hAnsi="Times New Roman" w:cs="Times New Roman"/>
                <w:sz w:val="26"/>
                <w:szCs w:val="26"/>
                <w:lang w:val="ru-RU" w:eastAsia="ru-RU" w:bidi="ar-SA"/>
              </w:rPr>
            </w:pPr>
            <w:r w:rsidRPr="00405B07">
              <w:rPr>
                <w:rFonts w:ascii="Times New Roman" w:eastAsia="Times New Roman" w:hAnsi="Times New Roman" w:cs="Times New Roman"/>
                <w:sz w:val="26"/>
                <w:szCs w:val="26"/>
                <w:lang w:val="ru-RU" w:eastAsia="ru-RU" w:bidi="ar-SA"/>
              </w:rPr>
              <w:t>Конструирование характеристики понятия «психическое здоровье человека». Практическая деятельность: упражнения на релаксацию. Рефлексивная деятельность: самоконтроль и самооценка — «признаки стресса». </w:t>
            </w:r>
            <w:proofErr w:type="spellStart"/>
            <w:r w:rsidRPr="00405B07">
              <w:rPr>
                <w:rFonts w:ascii="Times New Roman" w:eastAsia="Times New Roman" w:hAnsi="Times New Roman" w:cs="Times New Roman"/>
                <w:sz w:val="26"/>
                <w:szCs w:val="26"/>
                <w:lang w:val="ru-RU" w:eastAsia="ru-RU" w:bidi="ar-SA"/>
              </w:rPr>
              <w:t>Коммуникативнаядеятельность</w:t>
            </w:r>
            <w:proofErr w:type="spellEnd"/>
            <w:r w:rsidRPr="00405B07">
              <w:rPr>
                <w:rFonts w:ascii="Times New Roman" w:eastAsia="Times New Roman" w:hAnsi="Times New Roman" w:cs="Times New Roman"/>
                <w:sz w:val="26"/>
                <w:szCs w:val="26"/>
                <w:lang w:val="ru-RU" w:eastAsia="ru-RU" w:bidi="ar-SA"/>
              </w:rPr>
              <w:t>: построение суждений, доказательств, пояснений. Сравнение и дифференциация: ложное и истинное суждение. Деятельность в коллективе: правила совместной деятельности</w:t>
            </w:r>
          </w:p>
        </w:tc>
      </w:tr>
      <w:tr w:rsidR="00405B07" w:rsidRPr="00C82716" w:rsidTr="00405B07">
        <w:trPr>
          <w:trHeight w:val="395"/>
          <w:jc w:val="center"/>
        </w:trPr>
        <w:tc>
          <w:tcPr>
            <w:tcW w:w="0" w:type="auto"/>
            <w:tcBorders>
              <w:top w:val="nil"/>
              <w:left w:val="single" w:sz="8" w:space="0" w:color="000000"/>
              <w:bottom w:val="single" w:sz="8" w:space="0" w:color="000000"/>
              <w:right w:val="single" w:sz="8" w:space="0" w:color="000000"/>
            </w:tcBorders>
            <w:shd w:val="clear" w:color="auto" w:fill="FFFFFF"/>
            <w:tcMar>
              <w:top w:w="113" w:type="dxa"/>
              <w:left w:w="170" w:type="dxa"/>
              <w:bottom w:w="113" w:type="dxa"/>
              <w:right w:w="170" w:type="dxa"/>
            </w:tcMar>
            <w:hideMark/>
          </w:tcPr>
          <w:p w:rsidR="00405B07" w:rsidRPr="00405B07" w:rsidRDefault="00405B07" w:rsidP="00405B07">
            <w:pPr>
              <w:spacing w:after="150"/>
              <w:ind w:firstLine="0"/>
              <w:rPr>
                <w:rFonts w:ascii="Times New Roman" w:eastAsia="Times New Roman" w:hAnsi="Times New Roman" w:cs="Times New Roman"/>
                <w:sz w:val="26"/>
                <w:szCs w:val="26"/>
                <w:lang w:val="ru-RU" w:eastAsia="ru-RU" w:bidi="ar-SA"/>
              </w:rPr>
            </w:pPr>
            <w:r w:rsidRPr="00405B07">
              <w:rPr>
                <w:rFonts w:ascii="Times New Roman" w:eastAsia="Times New Roman" w:hAnsi="Times New Roman" w:cs="Times New Roman"/>
                <w:sz w:val="26"/>
                <w:szCs w:val="26"/>
                <w:lang w:val="ru-RU" w:eastAsia="ru-RU" w:bidi="ar-SA"/>
              </w:rPr>
              <w:t>Социальное здоровье человека (2 часа)</w:t>
            </w:r>
          </w:p>
        </w:tc>
        <w:tc>
          <w:tcPr>
            <w:tcW w:w="0" w:type="auto"/>
            <w:tcBorders>
              <w:top w:val="nil"/>
              <w:left w:val="nil"/>
              <w:bottom w:val="single" w:sz="8" w:space="0" w:color="000000"/>
              <w:right w:val="single" w:sz="8" w:space="0" w:color="000000"/>
            </w:tcBorders>
            <w:shd w:val="clear" w:color="auto" w:fill="FFFFFF"/>
            <w:tcMar>
              <w:top w:w="113" w:type="dxa"/>
              <w:left w:w="170" w:type="dxa"/>
              <w:bottom w:w="113" w:type="dxa"/>
              <w:right w:w="170" w:type="dxa"/>
            </w:tcMar>
            <w:hideMark/>
          </w:tcPr>
          <w:p w:rsidR="00405B07" w:rsidRPr="00405B07" w:rsidRDefault="00405B07" w:rsidP="00405B07">
            <w:pPr>
              <w:spacing w:after="150"/>
              <w:ind w:firstLine="0"/>
              <w:rPr>
                <w:rFonts w:ascii="Times New Roman" w:eastAsia="Times New Roman" w:hAnsi="Times New Roman" w:cs="Times New Roman"/>
                <w:sz w:val="26"/>
                <w:szCs w:val="26"/>
                <w:lang w:val="ru-RU" w:eastAsia="ru-RU" w:bidi="ar-SA"/>
              </w:rPr>
            </w:pPr>
            <w:r w:rsidRPr="00405B07">
              <w:rPr>
                <w:rFonts w:ascii="Times New Roman" w:eastAsia="Times New Roman" w:hAnsi="Times New Roman" w:cs="Times New Roman"/>
                <w:sz w:val="26"/>
                <w:szCs w:val="26"/>
                <w:lang w:val="ru-RU" w:eastAsia="ru-RU" w:bidi="ar-SA"/>
              </w:rPr>
              <w:t xml:space="preserve">Человек — социальное существо, член общества. </w:t>
            </w:r>
            <w:r w:rsidRPr="00405B07">
              <w:rPr>
                <w:rFonts w:ascii="Times New Roman" w:eastAsia="Times New Roman" w:hAnsi="Times New Roman" w:cs="Times New Roman"/>
                <w:sz w:val="26"/>
                <w:szCs w:val="26"/>
                <w:lang w:val="ru-RU" w:eastAsia="ru-RU" w:bidi="ar-SA"/>
              </w:rPr>
              <w:lastRenderedPageBreak/>
              <w:t>Социальная среда — обязательное условие развития человека. Отношения с окружающими людьми — показатель социального здоровья человека. Общение — ценная деятельность человека. Учение — социально важная деятельность, обеспечивающая прогресс общества. Круг интересов человека. Фанаты и поклонники.</w:t>
            </w:r>
          </w:p>
        </w:tc>
        <w:tc>
          <w:tcPr>
            <w:tcW w:w="0" w:type="auto"/>
            <w:tcBorders>
              <w:top w:val="nil"/>
              <w:left w:val="nil"/>
              <w:bottom w:val="single" w:sz="8" w:space="0" w:color="000000"/>
              <w:right w:val="single" w:sz="8" w:space="0" w:color="000000"/>
            </w:tcBorders>
            <w:shd w:val="clear" w:color="auto" w:fill="FFFFFF"/>
            <w:tcMar>
              <w:top w:w="113" w:type="dxa"/>
              <w:left w:w="170" w:type="dxa"/>
              <w:bottom w:w="113" w:type="dxa"/>
              <w:right w:w="170" w:type="dxa"/>
            </w:tcMar>
            <w:hideMark/>
          </w:tcPr>
          <w:p w:rsidR="00405B07" w:rsidRPr="00405B07" w:rsidRDefault="00405B07" w:rsidP="00405B07">
            <w:pPr>
              <w:spacing w:after="150"/>
              <w:ind w:firstLine="0"/>
              <w:rPr>
                <w:rFonts w:ascii="Times New Roman" w:eastAsia="Times New Roman" w:hAnsi="Times New Roman" w:cs="Times New Roman"/>
                <w:sz w:val="26"/>
                <w:szCs w:val="26"/>
                <w:lang w:val="ru-RU" w:eastAsia="ru-RU" w:bidi="ar-SA"/>
              </w:rPr>
            </w:pPr>
            <w:r w:rsidRPr="00405B07">
              <w:rPr>
                <w:rFonts w:ascii="Times New Roman" w:eastAsia="Times New Roman" w:hAnsi="Times New Roman" w:cs="Times New Roman"/>
                <w:sz w:val="26"/>
                <w:szCs w:val="26"/>
                <w:lang w:val="ru-RU" w:eastAsia="ru-RU" w:bidi="ar-SA"/>
              </w:rPr>
              <w:lastRenderedPageBreak/>
              <w:t xml:space="preserve">Аналитическая </w:t>
            </w:r>
            <w:proofErr w:type="spellStart"/>
            <w:r w:rsidRPr="00405B07">
              <w:rPr>
                <w:rFonts w:ascii="Times New Roman" w:eastAsia="Times New Roman" w:hAnsi="Times New Roman" w:cs="Times New Roman"/>
                <w:sz w:val="26"/>
                <w:szCs w:val="26"/>
                <w:lang w:val="ru-RU" w:eastAsia="ru-RU" w:bidi="ar-SA"/>
              </w:rPr>
              <w:t>деятельность</w:t>
            </w:r>
            <w:proofErr w:type="gramStart"/>
            <w:r w:rsidRPr="00405B07">
              <w:rPr>
                <w:rFonts w:ascii="Times New Roman" w:eastAsia="Times New Roman" w:hAnsi="Times New Roman" w:cs="Times New Roman"/>
                <w:sz w:val="26"/>
                <w:szCs w:val="26"/>
                <w:lang w:val="ru-RU" w:eastAsia="ru-RU" w:bidi="ar-SA"/>
              </w:rPr>
              <w:t>:о</w:t>
            </w:r>
            <w:proofErr w:type="gramEnd"/>
            <w:r w:rsidRPr="00405B07">
              <w:rPr>
                <w:rFonts w:ascii="Times New Roman" w:eastAsia="Times New Roman" w:hAnsi="Times New Roman" w:cs="Times New Roman"/>
                <w:sz w:val="26"/>
                <w:szCs w:val="26"/>
                <w:lang w:val="ru-RU" w:eastAsia="ru-RU" w:bidi="ar-SA"/>
              </w:rPr>
              <w:t>ценка</w:t>
            </w:r>
            <w:proofErr w:type="spellEnd"/>
            <w:r w:rsidRPr="00405B07">
              <w:rPr>
                <w:rFonts w:ascii="Times New Roman" w:eastAsia="Times New Roman" w:hAnsi="Times New Roman" w:cs="Times New Roman"/>
                <w:sz w:val="26"/>
                <w:szCs w:val="26"/>
                <w:lang w:val="ru-RU" w:eastAsia="ru-RU" w:bidi="ar-SA"/>
              </w:rPr>
              <w:t xml:space="preserve"> информации, представленной в тексте. Рефлексивная деятельность: самооценка умений общаться, самоанализ </w:t>
            </w:r>
            <w:r w:rsidRPr="00405B07">
              <w:rPr>
                <w:rFonts w:ascii="Times New Roman" w:eastAsia="Times New Roman" w:hAnsi="Times New Roman" w:cs="Times New Roman"/>
                <w:sz w:val="26"/>
                <w:szCs w:val="26"/>
                <w:lang w:val="ru-RU" w:eastAsia="ru-RU" w:bidi="ar-SA"/>
              </w:rPr>
              <w:lastRenderedPageBreak/>
              <w:t>учебной деятельности. </w:t>
            </w:r>
          </w:p>
          <w:p w:rsidR="00405B07" w:rsidRPr="00405B07" w:rsidRDefault="00405B07" w:rsidP="00405B07">
            <w:pPr>
              <w:spacing w:after="150"/>
              <w:ind w:firstLine="0"/>
              <w:rPr>
                <w:rFonts w:ascii="Times New Roman" w:eastAsia="Times New Roman" w:hAnsi="Times New Roman" w:cs="Times New Roman"/>
                <w:sz w:val="26"/>
                <w:szCs w:val="26"/>
                <w:lang w:val="ru-RU" w:eastAsia="ru-RU" w:bidi="ar-SA"/>
              </w:rPr>
            </w:pPr>
            <w:r w:rsidRPr="00405B07">
              <w:rPr>
                <w:rFonts w:ascii="Times New Roman" w:eastAsia="Times New Roman" w:hAnsi="Times New Roman" w:cs="Times New Roman"/>
                <w:sz w:val="26"/>
                <w:szCs w:val="26"/>
                <w:lang w:val="ru-RU" w:eastAsia="ru-RU" w:bidi="ar-SA"/>
              </w:rPr>
              <w:t>Коммуникативная деятельность: конструирование суждений, выбор и объяснение ответа (</w:t>
            </w:r>
            <w:proofErr w:type="gramStart"/>
            <w:r w:rsidRPr="00405B07">
              <w:rPr>
                <w:rFonts w:ascii="Times New Roman" w:eastAsia="Times New Roman" w:hAnsi="Times New Roman" w:cs="Times New Roman"/>
                <w:sz w:val="26"/>
                <w:szCs w:val="26"/>
                <w:lang w:val="ru-RU" w:eastAsia="ru-RU" w:bidi="ar-SA"/>
              </w:rPr>
              <w:t>из</w:t>
            </w:r>
            <w:proofErr w:type="gramEnd"/>
            <w:r w:rsidRPr="00405B07">
              <w:rPr>
                <w:rFonts w:ascii="Times New Roman" w:eastAsia="Times New Roman" w:hAnsi="Times New Roman" w:cs="Times New Roman"/>
                <w:sz w:val="26"/>
                <w:szCs w:val="26"/>
                <w:lang w:val="ru-RU" w:eastAsia="ru-RU" w:bidi="ar-SA"/>
              </w:rPr>
              <w:t xml:space="preserve"> представленных альтернативных)</w:t>
            </w:r>
          </w:p>
          <w:p w:rsidR="00405B07" w:rsidRPr="00405B07" w:rsidRDefault="00405B07" w:rsidP="00405B07">
            <w:pPr>
              <w:spacing w:after="150"/>
              <w:ind w:firstLine="0"/>
              <w:rPr>
                <w:rFonts w:ascii="Times New Roman" w:eastAsia="Times New Roman" w:hAnsi="Times New Roman" w:cs="Times New Roman"/>
                <w:sz w:val="26"/>
                <w:szCs w:val="26"/>
                <w:lang w:val="ru-RU" w:eastAsia="ru-RU" w:bidi="ar-SA"/>
              </w:rPr>
            </w:pPr>
            <w:r w:rsidRPr="00405B07">
              <w:rPr>
                <w:rFonts w:ascii="Times New Roman" w:eastAsia="Times New Roman" w:hAnsi="Times New Roman" w:cs="Times New Roman"/>
                <w:sz w:val="26"/>
                <w:szCs w:val="26"/>
                <w:lang w:val="ru-RU" w:eastAsia="ru-RU" w:bidi="ar-SA"/>
              </w:rPr>
              <w:t>                                                                 </w:t>
            </w:r>
          </w:p>
        </w:tc>
      </w:tr>
      <w:tr w:rsidR="00405B07" w:rsidRPr="00C82716" w:rsidTr="00405B07">
        <w:trPr>
          <w:trHeight w:val="395"/>
          <w:jc w:val="center"/>
        </w:trPr>
        <w:tc>
          <w:tcPr>
            <w:tcW w:w="0" w:type="auto"/>
            <w:tcBorders>
              <w:top w:val="nil"/>
              <w:left w:val="single" w:sz="8" w:space="0" w:color="000000"/>
              <w:bottom w:val="single" w:sz="8" w:space="0" w:color="000000"/>
              <w:right w:val="single" w:sz="8" w:space="0" w:color="000000"/>
            </w:tcBorders>
            <w:shd w:val="clear" w:color="auto" w:fill="FFFFFF"/>
            <w:tcMar>
              <w:top w:w="113" w:type="dxa"/>
              <w:left w:w="170" w:type="dxa"/>
              <w:bottom w:w="113" w:type="dxa"/>
              <w:right w:w="170" w:type="dxa"/>
            </w:tcMar>
            <w:hideMark/>
          </w:tcPr>
          <w:p w:rsidR="00405B07" w:rsidRPr="00405B07" w:rsidRDefault="00405B07" w:rsidP="00405B07">
            <w:pPr>
              <w:spacing w:after="150"/>
              <w:ind w:firstLine="0"/>
              <w:rPr>
                <w:rFonts w:ascii="Times New Roman" w:eastAsia="Times New Roman" w:hAnsi="Times New Roman" w:cs="Times New Roman"/>
                <w:sz w:val="26"/>
                <w:szCs w:val="26"/>
                <w:lang w:val="ru-RU" w:eastAsia="ru-RU" w:bidi="ar-SA"/>
              </w:rPr>
            </w:pPr>
            <w:r w:rsidRPr="00405B07">
              <w:rPr>
                <w:rFonts w:ascii="Times New Roman" w:eastAsia="Times New Roman" w:hAnsi="Times New Roman" w:cs="Times New Roman"/>
                <w:sz w:val="26"/>
                <w:szCs w:val="26"/>
                <w:lang w:val="ru-RU" w:eastAsia="ru-RU" w:bidi="ar-SA"/>
              </w:rPr>
              <w:lastRenderedPageBreak/>
              <w:t>Репродуктивное здоровье подростков и его охрана (3 часа)</w:t>
            </w:r>
          </w:p>
        </w:tc>
        <w:tc>
          <w:tcPr>
            <w:tcW w:w="0" w:type="auto"/>
            <w:tcBorders>
              <w:top w:val="nil"/>
              <w:left w:val="nil"/>
              <w:bottom w:val="single" w:sz="8" w:space="0" w:color="000000"/>
              <w:right w:val="single" w:sz="8" w:space="0" w:color="000000"/>
            </w:tcBorders>
            <w:shd w:val="clear" w:color="auto" w:fill="FFFFFF"/>
            <w:tcMar>
              <w:top w:w="113" w:type="dxa"/>
              <w:left w:w="170" w:type="dxa"/>
              <w:bottom w:w="113" w:type="dxa"/>
              <w:right w:w="170" w:type="dxa"/>
            </w:tcMar>
            <w:hideMark/>
          </w:tcPr>
          <w:p w:rsidR="00405B07" w:rsidRPr="00405B07" w:rsidRDefault="00405B07" w:rsidP="00405B07">
            <w:pPr>
              <w:spacing w:after="150"/>
              <w:ind w:firstLine="0"/>
              <w:rPr>
                <w:rFonts w:ascii="Times New Roman" w:eastAsia="Times New Roman" w:hAnsi="Times New Roman" w:cs="Times New Roman"/>
                <w:sz w:val="26"/>
                <w:szCs w:val="26"/>
                <w:lang w:val="ru-RU" w:eastAsia="ru-RU" w:bidi="ar-SA"/>
              </w:rPr>
            </w:pPr>
            <w:r w:rsidRPr="00405B07">
              <w:rPr>
                <w:rFonts w:ascii="Times New Roman" w:eastAsia="Times New Roman" w:hAnsi="Times New Roman" w:cs="Times New Roman"/>
                <w:sz w:val="26"/>
                <w:szCs w:val="26"/>
                <w:lang w:val="ru-RU" w:eastAsia="ru-RU" w:bidi="ar-SA"/>
              </w:rPr>
              <w:t>Репродуктивное здоровье — способность человека к воспроизведению. Половое созревание — особенность подросткового и юношеского возраста. Подготовка организма к деторождению. Чистота тела — одно из условий репродуктивного здоровья. Риски старшего подросткового возраста</w:t>
            </w:r>
          </w:p>
        </w:tc>
        <w:tc>
          <w:tcPr>
            <w:tcW w:w="0" w:type="auto"/>
            <w:tcBorders>
              <w:top w:val="nil"/>
              <w:left w:val="nil"/>
              <w:bottom w:val="single" w:sz="8" w:space="0" w:color="000000"/>
              <w:right w:val="single" w:sz="8" w:space="0" w:color="000000"/>
            </w:tcBorders>
            <w:shd w:val="clear" w:color="auto" w:fill="FFFFFF"/>
            <w:tcMar>
              <w:top w:w="113" w:type="dxa"/>
              <w:left w:w="170" w:type="dxa"/>
              <w:bottom w:w="113" w:type="dxa"/>
              <w:right w:w="170" w:type="dxa"/>
            </w:tcMar>
            <w:hideMark/>
          </w:tcPr>
          <w:p w:rsidR="00405B07" w:rsidRPr="00405B07" w:rsidRDefault="00405B07" w:rsidP="00405B07">
            <w:pPr>
              <w:spacing w:after="150"/>
              <w:ind w:firstLine="0"/>
              <w:rPr>
                <w:rFonts w:ascii="Times New Roman" w:eastAsia="Times New Roman" w:hAnsi="Times New Roman" w:cs="Times New Roman"/>
                <w:sz w:val="26"/>
                <w:szCs w:val="26"/>
                <w:lang w:val="ru-RU" w:eastAsia="ru-RU" w:bidi="ar-SA"/>
              </w:rPr>
            </w:pPr>
            <w:r w:rsidRPr="00405B07">
              <w:rPr>
                <w:rFonts w:ascii="Times New Roman" w:eastAsia="Times New Roman" w:hAnsi="Times New Roman" w:cs="Times New Roman"/>
                <w:sz w:val="26"/>
                <w:szCs w:val="26"/>
                <w:lang w:val="ru-RU" w:eastAsia="ru-RU" w:bidi="ar-SA"/>
              </w:rPr>
              <w:t>Коммуникативная деятельность: построение суждений, подбор доказательств. Аналитическая деятельность: оценка информации, представленной в тексте; составление плана ответа на вопрос «Особенности развития мальчиков и девочек»</w:t>
            </w:r>
          </w:p>
        </w:tc>
      </w:tr>
      <w:tr w:rsidR="00405B07" w:rsidRPr="00405B07" w:rsidTr="00405B07">
        <w:trPr>
          <w:trHeight w:val="395"/>
          <w:jc w:val="center"/>
        </w:trPr>
        <w:tc>
          <w:tcPr>
            <w:tcW w:w="0" w:type="auto"/>
            <w:tcBorders>
              <w:top w:val="nil"/>
              <w:left w:val="single" w:sz="8" w:space="0" w:color="000000"/>
              <w:bottom w:val="single" w:sz="8" w:space="0" w:color="000000"/>
              <w:right w:val="single" w:sz="8" w:space="0" w:color="000000"/>
            </w:tcBorders>
            <w:shd w:val="clear" w:color="auto" w:fill="FFFFFF"/>
            <w:tcMar>
              <w:top w:w="113" w:type="dxa"/>
              <w:left w:w="170" w:type="dxa"/>
              <w:bottom w:w="113" w:type="dxa"/>
              <w:right w:w="170" w:type="dxa"/>
            </w:tcMar>
            <w:hideMark/>
          </w:tcPr>
          <w:p w:rsidR="00405B07" w:rsidRPr="00405B07" w:rsidRDefault="00405B07" w:rsidP="00405B07">
            <w:pPr>
              <w:spacing w:after="150"/>
              <w:ind w:firstLine="0"/>
              <w:rPr>
                <w:rFonts w:ascii="Times New Roman" w:eastAsia="Times New Roman" w:hAnsi="Times New Roman" w:cs="Times New Roman"/>
                <w:sz w:val="26"/>
                <w:szCs w:val="26"/>
                <w:lang w:val="ru-RU" w:eastAsia="ru-RU" w:bidi="ar-SA"/>
              </w:rPr>
            </w:pPr>
            <w:r w:rsidRPr="00405B07">
              <w:rPr>
                <w:rFonts w:ascii="Times New Roman" w:eastAsia="Times New Roman" w:hAnsi="Times New Roman" w:cs="Times New Roman"/>
                <w:sz w:val="26"/>
                <w:szCs w:val="26"/>
                <w:lang w:val="ru-RU" w:eastAsia="ru-RU" w:bidi="ar-SA"/>
              </w:rPr>
              <w:t xml:space="preserve">Как вести себя при пожаре. Чрезвычайные ситуации в быту </w:t>
            </w:r>
            <w:r w:rsidRPr="00405B07">
              <w:rPr>
                <w:rFonts w:ascii="Times New Roman" w:eastAsia="Times New Roman" w:hAnsi="Times New Roman" w:cs="Times New Roman"/>
                <w:sz w:val="26"/>
                <w:szCs w:val="26"/>
                <w:lang w:val="ru-RU" w:eastAsia="ru-RU" w:bidi="ar-SA"/>
              </w:rPr>
              <w:lastRenderedPageBreak/>
              <w:t>(8  часов)</w:t>
            </w:r>
          </w:p>
        </w:tc>
        <w:tc>
          <w:tcPr>
            <w:tcW w:w="0" w:type="auto"/>
            <w:tcBorders>
              <w:top w:val="nil"/>
              <w:left w:val="nil"/>
              <w:bottom w:val="single" w:sz="8" w:space="0" w:color="000000"/>
              <w:right w:val="single" w:sz="8" w:space="0" w:color="000000"/>
            </w:tcBorders>
            <w:shd w:val="clear" w:color="auto" w:fill="FFFFFF"/>
            <w:tcMar>
              <w:top w:w="113" w:type="dxa"/>
              <w:left w:w="170" w:type="dxa"/>
              <w:bottom w:w="113" w:type="dxa"/>
              <w:right w:w="170" w:type="dxa"/>
            </w:tcMar>
            <w:hideMark/>
          </w:tcPr>
          <w:p w:rsidR="00405B07" w:rsidRPr="00405B07" w:rsidRDefault="00405B07" w:rsidP="00405B07">
            <w:pPr>
              <w:spacing w:after="150"/>
              <w:ind w:firstLine="0"/>
              <w:rPr>
                <w:rFonts w:ascii="Times New Roman" w:eastAsia="Times New Roman" w:hAnsi="Times New Roman" w:cs="Times New Roman"/>
                <w:sz w:val="26"/>
                <w:szCs w:val="26"/>
                <w:lang w:val="ru-RU" w:eastAsia="ru-RU" w:bidi="ar-SA"/>
              </w:rPr>
            </w:pPr>
            <w:r w:rsidRPr="00405B07">
              <w:rPr>
                <w:rFonts w:ascii="Times New Roman" w:eastAsia="Times New Roman" w:hAnsi="Times New Roman" w:cs="Times New Roman"/>
                <w:sz w:val="26"/>
                <w:szCs w:val="26"/>
                <w:lang w:val="ru-RU" w:eastAsia="ru-RU" w:bidi="ar-SA"/>
              </w:rPr>
              <w:lastRenderedPageBreak/>
              <w:t xml:space="preserve">Пожар — чрезвычайная ситуация. Причины пожаров. </w:t>
            </w:r>
            <w:r w:rsidRPr="00405B07">
              <w:rPr>
                <w:rFonts w:ascii="Times New Roman" w:eastAsia="Times New Roman" w:hAnsi="Times New Roman" w:cs="Times New Roman"/>
                <w:sz w:val="26"/>
                <w:szCs w:val="26"/>
                <w:lang w:val="ru-RU" w:eastAsia="ru-RU" w:bidi="ar-SA"/>
              </w:rPr>
              <w:lastRenderedPageBreak/>
              <w:t>Поражающие факторы пожара. Правила пожарной безопасности. Безопасность во время праздничных фейерверков. Организация эвакуации из горящего здания. Средства пожаротушения. Помощь при ожогах.</w:t>
            </w:r>
          </w:p>
          <w:p w:rsidR="00405B07" w:rsidRPr="00405B07" w:rsidRDefault="00405B07" w:rsidP="00405B07">
            <w:pPr>
              <w:spacing w:after="150"/>
              <w:ind w:firstLine="0"/>
              <w:rPr>
                <w:rFonts w:ascii="Times New Roman" w:eastAsia="Times New Roman" w:hAnsi="Times New Roman" w:cs="Times New Roman"/>
                <w:sz w:val="26"/>
                <w:szCs w:val="26"/>
                <w:lang w:val="ru-RU" w:eastAsia="ru-RU" w:bidi="ar-SA"/>
              </w:rPr>
            </w:pPr>
            <w:r w:rsidRPr="00405B07">
              <w:rPr>
                <w:rFonts w:ascii="Times New Roman" w:eastAsia="Times New Roman" w:hAnsi="Times New Roman" w:cs="Times New Roman"/>
                <w:sz w:val="26"/>
                <w:szCs w:val="26"/>
                <w:lang w:val="ru-RU" w:eastAsia="ru-RU" w:bidi="ar-SA"/>
              </w:rPr>
              <w:t xml:space="preserve">Залив жилища. Причины заливов помещений. Правила поведения при заливах. Электричество при неправильном использовании может быть опасным. Правила пользования электроприборами. Оценка обстановки при </w:t>
            </w:r>
            <w:proofErr w:type="spellStart"/>
            <w:r w:rsidRPr="00405B07">
              <w:rPr>
                <w:rFonts w:ascii="Times New Roman" w:eastAsia="Times New Roman" w:hAnsi="Times New Roman" w:cs="Times New Roman"/>
                <w:sz w:val="26"/>
                <w:szCs w:val="26"/>
                <w:lang w:val="ru-RU" w:eastAsia="ru-RU" w:bidi="ar-SA"/>
              </w:rPr>
              <w:t>электротравмах</w:t>
            </w:r>
            <w:proofErr w:type="spellEnd"/>
            <w:r w:rsidRPr="00405B07">
              <w:rPr>
                <w:rFonts w:ascii="Times New Roman" w:eastAsia="Times New Roman" w:hAnsi="Times New Roman" w:cs="Times New Roman"/>
                <w:sz w:val="26"/>
                <w:szCs w:val="26"/>
                <w:lang w:val="ru-RU" w:eastAsia="ru-RU" w:bidi="ar-SA"/>
              </w:rPr>
              <w:t>, первая помощь.</w:t>
            </w:r>
          </w:p>
          <w:p w:rsidR="00405B07" w:rsidRPr="00405B07" w:rsidRDefault="00405B07" w:rsidP="00405B07">
            <w:pPr>
              <w:spacing w:after="150"/>
              <w:ind w:firstLine="0"/>
              <w:rPr>
                <w:rFonts w:ascii="Times New Roman" w:eastAsia="Times New Roman" w:hAnsi="Times New Roman" w:cs="Times New Roman"/>
                <w:sz w:val="26"/>
                <w:szCs w:val="26"/>
                <w:lang w:val="ru-RU" w:eastAsia="ru-RU" w:bidi="ar-SA"/>
              </w:rPr>
            </w:pPr>
            <w:r w:rsidRPr="00405B07">
              <w:rPr>
                <w:rFonts w:ascii="Times New Roman" w:eastAsia="Times New Roman" w:hAnsi="Times New Roman" w:cs="Times New Roman"/>
                <w:sz w:val="26"/>
                <w:szCs w:val="26"/>
                <w:lang w:val="ru-RU" w:eastAsia="ru-RU" w:bidi="ar-SA"/>
              </w:rPr>
              <w:t>Правила пользования газовыми приборами. Первая помощь при отравлении бытовым газом. Правила безопасности при пользовании бытовой химией</w:t>
            </w:r>
          </w:p>
        </w:tc>
        <w:tc>
          <w:tcPr>
            <w:tcW w:w="0" w:type="auto"/>
            <w:tcBorders>
              <w:top w:val="nil"/>
              <w:left w:val="nil"/>
              <w:bottom w:val="single" w:sz="8" w:space="0" w:color="000000"/>
              <w:right w:val="single" w:sz="8" w:space="0" w:color="000000"/>
            </w:tcBorders>
            <w:shd w:val="clear" w:color="auto" w:fill="FFFFFF"/>
            <w:tcMar>
              <w:top w:w="113" w:type="dxa"/>
              <w:left w:w="170" w:type="dxa"/>
              <w:bottom w:w="113" w:type="dxa"/>
              <w:right w:w="170" w:type="dxa"/>
            </w:tcMar>
            <w:hideMark/>
          </w:tcPr>
          <w:p w:rsidR="00405B07" w:rsidRPr="00405B07" w:rsidRDefault="00405B07" w:rsidP="00405B07">
            <w:pPr>
              <w:spacing w:after="150"/>
              <w:ind w:firstLine="0"/>
              <w:rPr>
                <w:rFonts w:ascii="Times New Roman" w:eastAsia="Times New Roman" w:hAnsi="Times New Roman" w:cs="Times New Roman"/>
                <w:sz w:val="26"/>
                <w:szCs w:val="26"/>
                <w:lang w:val="ru-RU" w:eastAsia="ru-RU" w:bidi="ar-SA"/>
              </w:rPr>
            </w:pPr>
            <w:r w:rsidRPr="00405B07">
              <w:rPr>
                <w:rFonts w:ascii="Times New Roman" w:eastAsia="Times New Roman" w:hAnsi="Times New Roman" w:cs="Times New Roman"/>
                <w:sz w:val="26"/>
                <w:szCs w:val="26"/>
                <w:lang w:val="ru-RU" w:eastAsia="ru-RU" w:bidi="ar-SA"/>
              </w:rPr>
              <w:lastRenderedPageBreak/>
              <w:t xml:space="preserve">Аналитическая деятельность: составление памятки «Причины пожаров» (по иллюстративному материалу). Чтение информации, </w:t>
            </w:r>
            <w:r w:rsidRPr="00405B07">
              <w:rPr>
                <w:rFonts w:ascii="Times New Roman" w:eastAsia="Times New Roman" w:hAnsi="Times New Roman" w:cs="Times New Roman"/>
                <w:sz w:val="26"/>
                <w:szCs w:val="26"/>
                <w:lang w:val="ru-RU" w:eastAsia="ru-RU" w:bidi="ar-SA"/>
              </w:rPr>
              <w:lastRenderedPageBreak/>
              <w:t>представленной на схеме. Моделирование бытовых пожароопасных ситуаций. Практическая игровая деятельность: «эвакуация» из горящего дома; применение средств пожаротушения; помощь при ожогах. Конструирование воображаемых ситуаций. Коммуникативная деятельность: участие в диалоге, построение суждений и умозаключений. </w:t>
            </w:r>
            <w:proofErr w:type="spellStart"/>
            <w:r w:rsidRPr="00405B07">
              <w:rPr>
                <w:rFonts w:ascii="Times New Roman" w:eastAsia="Times New Roman" w:hAnsi="Times New Roman" w:cs="Times New Roman"/>
                <w:sz w:val="26"/>
                <w:szCs w:val="26"/>
                <w:lang w:val="ru-RU" w:eastAsia="ru-RU" w:bidi="ar-SA"/>
              </w:rPr>
              <w:t>Аналитическаядеятельность</w:t>
            </w:r>
            <w:proofErr w:type="spellEnd"/>
            <w:r w:rsidRPr="00405B07">
              <w:rPr>
                <w:rFonts w:ascii="Times New Roman" w:eastAsia="Times New Roman" w:hAnsi="Times New Roman" w:cs="Times New Roman"/>
                <w:sz w:val="26"/>
                <w:szCs w:val="26"/>
                <w:lang w:val="ru-RU" w:eastAsia="ru-RU" w:bidi="ar-SA"/>
              </w:rPr>
              <w:t xml:space="preserve">: анализ жизненных ситуаций и текста учебника; оценка информации, представленной на схеме. Практическая (игровая) деятельность: разыгрывание сценок на материале «Медицинской странички». Коммуникативная </w:t>
            </w:r>
            <w:proofErr w:type="spellStart"/>
            <w:r w:rsidRPr="00405B07">
              <w:rPr>
                <w:rFonts w:ascii="Times New Roman" w:eastAsia="Times New Roman" w:hAnsi="Times New Roman" w:cs="Times New Roman"/>
                <w:sz w:val="26"/>
                <w:szCs w:val="26"/>
                <w:lang w:val="ru-RU" w:eastAsia="ru-RU" w:bidi="ar-SA"/>
              </w:rPr>
              <w:t>деятельность</w:t>
            </w:r>
            <w:proofErr w:type="gramStart"/>
            <w:r w:rsidRPr="00405B07">
              <w:rPr>
                <w:rFonts w:ascii="Times New Roman" w:eastAsia="Times New Roman" w:hAnsi="Times New Roman" w:cs="Times New Roman"/>
                <w:sz w:val="26"/>
                <w:szCs w:val="26"/>
                <w:lang w:val="ru-RU" w:eastAsia="ru-RU" w:bidi="ar-SA"/>
              </w:rPr>
              <w:t>:п</w:t>
            </w:r>
            <w:proofErr w:type="gramEnd"/>
            <w:r w:rsidRPr="00405B07">
              <w:rPr>
                <w:rFonts w:ascii="Times New Roman" w:eastAsia="Times New Roman" w:hAnsi="Times New Roman" w:cs="Times New Roman"/>
                <w:sz w:val="26"/>
                <w:szCs w:val="26"/>
                <w:lang w:val="ru-RU" w:eastAsia="ru-RU" w:bidi="ar-SA"/>
              </w:rPr>
              <w:t>равила</w:t>
            </w:r>
            <w:proofErr w:type="spellEnd"/>
            <w:r w:rsidRPr="00405B07">
              <w:rPr>
                <w:rFonts w:ascii="Times New Roman" w:eastAsia="Times New Roman" w:hAnsi="Times New Roman" w:cs="Times New Roman"/>
                <w:sz w:val="26"/>
                <w:szCs w:val="26"/>
                <w:lang w:val="ru-RU" w:eastAsia="ru-RU" w:bidi="ar-SA"/>
              </w:rPr>
              <w:t xml:space="preserve"> участия в дискуссии, построение суждений и доказательств. Практическая деятельность: первая помощь при отравлениях</w:t>
            </w:r>
          </w:p>
        </w:tc>
      </w:tr>
      <w:tr w:rsidR="00405B07" w:rsidRPr="00C82716" w:rsidTr="00405B07">
        <w:trPr>
          <w:trHeight w:val="395"/>
          <w:jc w:val="center"/>
        </w:trPr>
        <w:tc>
          <w:tcPr>
            <w:tcW w:w="0" w:type="auto"/>
            <w:tcBorders>
              <w:top w:val="nil"/>
              <w:left w:val="single" w:sz="8" w:space="0" w:color="000000"/>
              <w:bottom w:val="single" w:sz="8" w:space="0" w:color="000000"/>
              <w:right w:val="single" w:sz="8" w:space="0" w:color="000000"/>
            </w:tcBorders>
            <w:shd w:val="clear" w:color="auto" w:fill="FFFFFF"/>
            <w:tcMar>
              <w:top w:w="113" w:type="dxa"/>
              <w:left w:w="170" w:type="dxa"/>
              <w:bottom w:w="113" w:type="dxa"/>
              <w:right w:w="170" w:type="dxa"/>
            </w:tcMar>
            <w:hideMark/>
          </w:tcPr>
          <w:p w:rsidR="00405B07" w:rsidRPr="00405B07" w:rsidRDefault="00405B07" w:rsidP="00405B07">
            <w:pPr>
              <w:spacing w:after="150"/>
              <w:ind w:firstLine="0"/>
              <w:rPr>
                <w:rFonts w:ascii="Times New Roman" w:eastAsia="Times New Roman" w:hAnsi="Times New Roman" w:cs="Times New Roman"/>
                <w:sz w:val="26"/>
                <w:szCs w:val="26"/>
                <w:lang w:val="ru-RU" w:eastAsia="ru-RU" w:bidi="ar-SA"/>
              </w:rPr>
            </w:pPr>
            <w:r w:rsidRPr="00405B07">
              <w:rPr>
                <w:rFonts w:ascii="Times New Roman" w:eastAsia="Times New Roman" w:hAnsi="Times New Roman" w:cs="Times New Roman"/>
                <w:sz w:val="26"/>
                <w:szCs w:val="26"/>
                <w:lang w:val="ru-RU" w:eastAsia="ru-RU" w:bidi="ar-SA"/>
              </w:rPr>
              <w:lastRenderedPageBreak/>
              <w:t>Разумная предосторожность. Опасные игры (6 часов)</w:t>
            </w:r>
          </w:p>
        </w:tc>
        <w:tc>
          <w:tcPr>
            <w:tcW w:w="0" w:type="auto"/>
            <w:tcBorders>
              <w:top w:val="nil"/>
              <w:left w:val="nil"/>
              <w:bottom w:val="single" w:sz="8" w:space="0" w:color="000000"/>
              <w:right w:val="single" w:sz="8" w:space="0" w:color="000000"/>
            </w:tcBorders>
            <w:shd w:val="clear" w:color="auto" w:fill="FFFFFF"/>
            <w:tcMar>
              <w:top w:w="113" w:type="dxa"/>
              <w:left w:w="170" w:type="dxa"/>
              <w:bottom w:w="113" w:type="dxa"/>
              <w:right w:w="170" w:type="dxa"/>
            </w:tcMar>
            <w:hideMark/>
          </w:tcPr>
          <w:p w:rsidR="00405B07" w:rsidRPr="00405B07" w:rsidRDefault="00405B07" w:rsidP="00405B07">
            <w:pPr>
              <w:spacing w:after="150"/>
              <w:ind w:firstLine="0"/>
              <w:rPr>
                <w:rFonts w:ascii="Times New Roman" w:eastAsia="Times New Roman" w:hAnsi="Times New Roman" w:cs="Times New Roman"/>
                <w:sz w:val="26"/>
                <w:szCs w:val="26"/>
                <w:lang w:val="ru-RU" w:eastAsia="ru-RU" w:bidi="ar-SA"/>
              </w:rPr>
            </w:pPr>
            <w:r w:rsidRPr="00405B07">
              <w:rPr>
                <w:rFonts w:ascii="Times New Roman" w:eastAsia="Times New Roman" w:hAnsi="Times New Roman" w:cs="Times New Roman"/>
                <w:sz w:val="26"/>
                <w:szCs w:val="26"/>
                <w:lang w:val="ru-RU" w:eastAsia="ru-RU" w:bidi="ar-SA"/>
              </w:rPr>
              <w:t xml:space="preserve">Досуг в </w:t>
            </w:r>
            <w:proofErr w:type="gramStart"/>
            <w:r w:rsidRPr="00405B07">
              <w:rPr>
                <w:rFonts w:ascii="Times New Roman" w:eastAsia="Times New Roman" w:hAnsi="Times New Roman" w:cs="Times New Roman"/>
                <w:sz w:val="26"/>
                <w:szCs w:val="26"/>
                <w:lang w:val="ru-RU" w:eastAsia="ru-RU" w:bidi="ar-SA"/>
              </w:rPr>
              <w:t>городе</w:t>
            </w:r>
            <w:proofErr w:type="gramEnd"/>
            <w:r w:rsidRPr="00405B07">
              <w:rPr>
                <w:rFonts w:ascii="Times New Roman" w:eastAsia="Times New Roman" w:hAnsi="Times New Roman" w:cs="Times New Roman"/>
                <w:sz w:val="26"/>
                <w:szCs w:val="26"/>
                <w:lang w:val="ru-RU" w:eastAsia="ru-RU" w:bidi="ar-SA"/>
              </w:rPr>
              <w:t xml:space="preserve">; каких мест лучше избегать. Как вести себя на улице. Меры предосторожности в </w:t>
            </w:r>
            <w:r w:rsidRPr="00405B07">
              <w:rPr>
                <w:rFonts w:ascii="Times New Roman" w:eastAsia="Times New Roman" w:hAnsi="Times New Roman" w:cs="Times New Roman"/>
                <w:sz w:val="26"/>
                <w:szCs w:val="26"/>
                <w:lang w:val="ru-RU" w:eastAsia="ru-RU" w:bidi="ar-SA"/>
              </w:rPr>
              <w:lastRenderedPageBreak/>
              <w:t>лифте и на лестнице. Правила поведения при нападении. Подручные средства самообороны.</w:t>
            </w:r>
          </w:p>
          <w:p w:rsidR="00405B07" w:rsidRPr="00405B07" w:rsidRDefault="00405B07" w:rsidP="00405B07">
            <w:pPr>
              <w:spacing w:after="150"/>
              <w:ind w:firstLine="0"/>
              <w:rPr>
                <w:rFonts w:ascii="Times New Roman" w:eastAsia="Times New Roman" w:hAnsi="Times New Roman" w:cs="Times New Roman"/>
                <w:sz w:val="26"/>
                <w:szCs w:val="26"/>
                <w:lang w:val="ru-RU" w:eastAsia="ru-RU" w:bidi="ar-SA"/>
              </w:rPr>
            </w:pPr>
            <w:r w:rsidRPr="00405B07">
              <w:rPr>
                <w:rFonts w:ascii="Times New Roman" w:eastAsia="Times New Roman" w:hAnsi="Times New Roman" w:cs="Times New Roman"/>
                <w:sz w:val="26"/>
                <w:szCs w:val="26"/>
                <w:lang w:val="ru-RU" w:eastAsia="ru-RU" w:bidi="ar-SA"/>
              </w:rPr>
              <w:t>Места, где играть запрещено. Опасности, которые скрывает карьер. Экстрим в игре и спорте. Неразорвавшиеся боеприпасы.</w:t>
            </w:r>
          </w:p>
        </w:tc>
        <w:tc>
          <w:tcPr>
            <w:tcW w:w="0" w:type="auto"/>
            <w:tcBorders>
              <w:top w:val="nil"/>
              <w:left w:val="nil"/>
              <w:bottom w:val="single" w:sz="8" w:space="0" w:color="000000"/>
              <w:right w:val="single" w:sz="8" w:space="0" w:color="000000"/>
            </w:tcBorders>
            <w:shd w:val="clear" w:color="auto" w:fill="FFFFFF"/>
            <w:tcMar>
              <w:top w:w="113" w:type="dxa"/>
              <w:left w:w="170" w:type="dxa"/>
              <w:bottom w:w="113" w:type="dxa"/>
              <w:right w:w="170" w:type="dxa"/>
            </w:tcMar>
            <w:hideMark/>
          </w:tcPr>
          <w:p w:rsidR="00405B07" w:rsidRPr="00405B07" w:rsidRDefault="00405B07" w:rsidP="00405B07">
            <w:pPr>
              <w:spacing w:after="150"/>
              <w:ind w:firstLine="0"/>
              <w:rPr>
                <w:rFonts w:ascii="Times New Roman" w:eastAsia="Times New Roman" w:hAnsi="Times New Roman" w:cs="Times New Roman"/>
                <w:sz w:val="26"/>
                <w:szCs w:val="26"/>
                <w:lang w:val="ru-RU" w:eastAsia="ru-RU" w:bidi="ar-SA"/>
              </w:rPr>
            </w:pPr>
            <w:r w:rsidRPr="00405B07">
              <w:rPr>
                <w:rFonts w:ascii="Times New Roman" w:eastAsia="Times New Roman" w:hAnsi="Times New Roman" w:cs="Times New Roman"/>
                <w:sz w:val="26"/>
                <w:szCs w:val="26"/>
                <w:lang w:val="ru-RU" w:eastAsia="ru-RU" w:bidi="ar-SA"/>
              </w:rPr>
              <w:lastRenderedPageBreak/>
              <w:t xml:space="preserve">Аналитическая деятельность: конструирование памятки «Правила поведения в ситуациях опасного общения». Конструирование воображаемых ситуаций (игра-драматизация): разыгрывание </w:t>
            </w:r>
            <w:r w:rsidRPr="00405B07">
              <w:rPr>
                <w:rFonts w:ascii="Times New Roman" w:eastAsia="Times New Roman" w:hAnsi="Times New Roman" w:cs="Times New Roman"/>
                <w:sz w:val="26"/>
                <w:szCs w:val="26"/>
                <w:lang w:val="ru-RU" w:eastAsia="ru-RU" w:bidi="ar-SA"/>
              </w:rPr>
              <w:lastRenderedPageBreak/>
              <w:t>сценок общения</w:t>
            </w:r>
          </w:p>
          <w:p w:rsidR="00405B07" w:rsidRPr="00405B07" w:rsidRDefault="00405B07" w:rsidP="00405B07">
            <w:pPr>
              <w:spacing w:after="150"/>
              <w:ind w:firstLine="0"/>
              <w:rPr>
                <w:rFonts w:ascii="Times New Roman" w:eastAsia="Times New Roman" w:hAnsi="Times New Roman" w:cs="Times New Roman"/>
                <w:sz w:val="26"/>
                <w:szCs w:val="26"/>
                <w:lang w:val="ru-RU" w:eastAsia="ru-RU" w:bidi="ar-SA"/>
              </w:rPr>
            </w:pPr>
            <w:r w:rsidRPr="00405B07">
              <w:rPr>
                <w:rFonts w:ascii="Times New Roman" w:eastAsia="Times New Roman" w:hAnsi="Times New Roman" w:cs="Times New Roman"/>
                <w:sz w:val="26"/>
                <w:szCs w:val="26"/>
                <w:lang w:val="ru-RU" w:eastAsia="ru-RU" w:bidi="ar-SA"/>
              </w:rPr>
              <w:t>с мошенниками, хулиганами, психологическая готовность к встрече с опасными незнакомцами</w:t>
            </w:r>
          </w:p>
        </w:tc>
      </w:tr>
      <w:tr w:rsidR="00405B07" w:rsidRPr="00405B07" w:rsidTr="00405B07">
        <w:trPr>
          <w:trHeight w:val="395"/>
          <w:jc w:val="center"/>
        </w:trPr>
        <w:tc>
          <w:tcPr>
            <w:tcW w:w="0" w:type="auto"/>
            <w:tcBorders>
              <w:top w:val="nil"/>
              <w:left w:val="single" w:sz="8" w:space="0" w:color="000000"/>
              <w:bottom w:val="single" w:sz="8" w:space="0" w:color="000000"/>
              <w:right w:val="single" w:sz="8" w:space="0" w:color="000000"/>
            </w:tcBorders>
            <w:shd w:val="clear" w:color="auto" w:fill="FFFFFF"/>
            <w:tcMar>
              <w:top w:w="113" w:type="dxa"/>
              <w:left w:w="170" w:type="dxa"/>
              <w:bottom w:w="113" w:type="dxa"/>
              <w:right w:w="170" w:type="dxa"/>
            </w:tcMar>
            <w:hideMark/>
          </w:tcPr>
          <w:p w:rsidR="00405B07" w:rsidRPr="00405B07" w:rsidRDefault="00405B07" w:rsidP="00405B07">
            <w:pPr>
              <w:spacing w:after="150"/>
              <w:ind w:firstLine="0"/>
              <w:rPr>
                <w:rFonts w:ascii="Times New Roman" w:eastAsia="Times New Roman" w:hAnsi="Times New Roman" w:cs="Times New Roman"/>
                <w:sz w:val="26"/>
                <w:szCs w:val="26"/>
                <w:lang w:val="ru-RU" w:eastAsia="ru-RU" w:bidi="ar-SA"/>
              </w:rPr>
            </w:pPr>
            <w:r w:rsidRPr="00405B07">
              <w:rPr>
                <w:rFonts w:ascii="Times New Roman" w:eastAsia="Times New Roman" w:hAnsi="Times New Roman" w:cs="Times New Roman"/>
                <w:sz w:val="26"/>
                <w:szCs w:val="26"/>
                <w:lang w:val="ru-RU" w:eastAsia="ru-RU" w:bidi="ar-SA"/>
              </w:rPr>
              <w:lastRenderedPageBreak/>
              <w:t>Итоговое контрольное тестирование за 7 класс.   (1 час)</w:t>
            </w:r>
          </w:p>
        </w:tc>
        <w:tc>
          <w:tcPr>
            <w:tcW w:w="0" w:type="auto"/>
            <w:tcBorders>
              <w:top w:val="nil"/>
              <w:left w:val="nil"/>
              <w:bottom w:val="single" w:sz="8" w:space="0" w:color="000000"/>
              <w:right w:val="single" w:sz="8" w:space="0" w:color="000000"/>
            </w:tcBorders>
            <w:shd w:val="clear" w:color="auto" w:fill="FFFFFF"/>
            <w:tcMar>
              <w:top w:w="113" w:type="dxa"/>
              <w:left w:w="170" w:type="dxa"/>
              <w:bottom w:w="113" w:type="dxa"/>
              <w:right w:w="170" w:type="dxa"/>
            </w:tcMar>
            <w:hideMark/>
          </w:tcPr>
          <w:p w:rsidR="00405B07" w:rsidRPr="00405B07" w:rsidRDefault="00405B07" w:rsidP="00405B07">
            <w:pPr>
              <w:spacing w:after="150"/>
              <w:ind w:firstLine="0"/>
              <w:rPr>
                <w:rFonts w:ascii="Times New Roman" w:eastAsia="Times New Roman" w:hAnsi="Times New Roman" w:cs="Times New Roman"/>
                <w:sz w:val="26"/>
                <w:szCs w:val="26"/>
                <w:lang w:val="ru-RU" w:eastAsia="ru-RU" w:bidi="ar-SA"/>
              </w:rPr>
            </w:pPr>
            <w:r w:rsidRPr="00405B07">
              <w:rPr>
                <w:rFonts w:ascii="Times New Roman" w:eastAsia="Times New Roman" w:hAnsi="Times New Roman" w:cs="Times New Roman"/>
                <w:sz w:val="26"/>
                <w:szCs w:val="26"/>
                <w:lang w:val="ru-RU" w:eastAsia="ru-RU" w:bidi="ar-SA"/>
              </w:rPr>
              <w:t> </w:t>
            </w:r>
          </w:p>
        </w:tc>
        <w:tc>
          <w:tcPr>
            <w:tcW w:w="0" w:type="auto"/>
            <w:tcBorders>
              <w:top w:val="nil"/>
              <w:left w:val="nil"/>
              <w:bottom w:val="single" w:sz="8" w:space="0" w:color="000000"/>
              <w:right w:val="single" w:sz="8" w:space="0" w:color="000000"/>
            </w:tcBorders>
            <w:shd w:val="clear" w:color="auto" w:fill="FFFFFF"/>
            <w:tcMar>
              <w:top w:w="113" w:type="dxa"/>
              <w:left w:w="170" w:type="dxa"/>
              <w:bottom w:w="113" w:type="dxa"/>
              <w:right w:w="170" w:type="dxa"/>
            </w:tcMar>
            <w:hideMark/>
          </w:tcPr>
          <w:p w:rsidR="00405B07" w:rsidRPr="00405B07" w:rsidRDefault="00405B07" w:rsidP="00405B07">
            <w:pPr>
              <w:spacing w:after="150"/>
              <w:ind w:firstLine="0"/>
              <w:rPr>
                <w:rFonts w:ascii="Times New Roman" w:eastAsia="Times New Roman" w:hAnsi="Times New Roman" w:cs="Times New Roman"/>
                <w:sz w:val="26"/>
                <w:szCs w:val="26"/>
                <w:lang w:val="ru-RU" w:eastAsia="ru-RU" w:bidi="ar-SA"/>
              </w:rPr>
            </w:pPr>
            <w:r w:rsidRPr="00405B07">
              <w:rPr>
                <w:rFonts w:ascii="Times New Roman" w:eastAsia="Times New Roman" w:hAnsi="Times New Roman" w:cs="Times New Roman"/>
                <w:sz w:val="26"/>
                <w:szCs w:val="26"/>
                <w:lang w:val="ru-RU" w:eastAsia="ru-RU" w:bidi="ar-SA"/>
              </w:rPr>
              <w:t> </w:t>
            </w:r>
          </w:p>
        </w:tc>
      </w:tr>
      <w:tr w:rsidR="00405B07" w:rsidRPr="00C82716" w:rsidTr="00405B07">
        <w:trPr>
          <w:trHeight w:val="395"/>
          <w:jc w:val="center"/>
        </w:trPr>
        <w:tc>
          <w:tcPr>
            <w:tcW w:w="0" w:type="auto"/>
            <w:tcBorders>
              <w:top w:val="nil"/>
              <w:left w:val="single" w:sz="8" w:space="0" w:color="000000"/>
              <w:bottom w:val="single" w:sz="8" w:space="0" w:color="000000"/>
              <w:right w:val="single" w:sz="8" w:space="0" w:color="000000"/>
            </w:tcBorders>
            <w:shd w:val="clear" w:color="auto" w:fill="FFFFFF"/>
            <w:tcMar>
              <w:top w:w="113" w:type="dxa"/>
              <w:left w:w="170" w:type="dxa"/>
              <w:bottom w:w="113" w:type="dxa"/>
              <w:right w:w="170" w:type="dxa"/>
            </w:tcMar>
            <w:hideMark/>
          </w:tcPr>
          <w:p w:rsidR="00405B07" w:rsidRPr="00405B07" w:rsidRDefault="00405B07" w:rsidP="00405B07">
            <w:pPr>
              <w:spacing w:after="150"/>
              <w:ind w:firstLine="0"/>
              <w:rPr>
                <w:rFonts w:ascii="Times New Roman" w:eastAsia="Times New Roman" w:hAnsi="Times New Roman" w:cs="Times New Roman"/>
                <w:sz w:val="26"/>
                <w:szCs w:val="26"/>
                <w:lang w:val="ru-RU" w:eastAsia="ru-RU" w:bidi="ar-SA"/>
              </w:rPr>
            </w:pPr>
            <w:r w:rsidRPr="00405B07">
              <w:rPr>
                <w:rFonts w:ascii="Times New Roman" w:eastAsia="Times New Roman" w:hAnsi="Times New Roman" w:cs="Times New Roman"/>
                <w:sz w:val="26"/>
                <w:szCs w:val="26"/>
                <w:lang w:val="ru-RU" w:eastAsia="ru-RU" w:bidi="ar-SA"/>
              </w:rPr>
              <w:t>Итоговое повторение и обобщение(1 час)</w:t>
            </w:r>
          </w:p>
        </w:tc>
        <w:tc>
          <w:tcPr>
            <w:tcW w:w="0" w:type="auto"/>
            <w:tcBorders>
              <w:top w:val="nil"/>
              <w:left w:val="nil"/>
              <w:bottom w:val="single" w:sz="8" w:space="0" w:color="000000"/>
              <w:right w:val="single" w:sz="8" w:space="0" w:color="000000"/>
            </w:tcBorders>
            <w:shd w:val="clear" w:color="auto" w:fill="FFFFFF"/>
            <w:tcMar>
              <w:top w:w="113" w:type="dxa"/>
              <w:left w:w="170" w:type="dxa"/>
              <w:bottom w:w="113" w:type="dxa"/>
              <w:right w:w="170" w:type="dxa"/>
            </w:tcMar>
            <w:hideMark/>
          </w:tcPr>
          <w:p w:rsidR="00405B07" w:rsidRPr="00405B07" w:rsidRDefault="00405B07" w:rsidP="00405B07">
            <w:pPr>
              <w:spacing w:after="150"/>
              <w:ind w:firstLine="0"/>
              <w:rPr>
                <w:rFonts w:ascii="Times New Roman" w:eastAsia="Times New Roman" w:hAnsi="Times New Roman" w:cs="Times New Roman"/>
                <w:sz w:val="26"/>
                <w:szCs w:val="26"/>
                <w:lang w:val="ru-RU" w:eastAsia="ru-RU" w:bidi="ar-SA"/>
              </w:rPr>
            </w:pPr>
            <w:r w:rsidRPr="00405B07">
              <w:rPr>
                <w:rFonts w:ascii="Times New Roman" w:eastAsia="Times New Roman" w:hAnsi="Times New Roman" w:cs="Times New Roman"/>
                <w:sz w:val="26"/>
                <w:szCs w:val="26"/>
                <w:lang w:val="ru-RU" w:eastAsia="ru-RU" w:bidi="ar-SA"/>
              </w:rPr>
              <w:t> </w:t>
            </w:r>
          </w:p>
        </w:tc>
        <w:tc>
          <w:tcPr>
            <w:tcW w:w="0" w:type="auto"/>
            <w:tcBorders>
              <w:top w:val="nil"/>
              <w:left w:val="nil"/>
              <w:bottom w:val="single" w:sz="8" w:space="0" w:color="000000"/>
              <w:right w:val="single" w:sz="8" w:space="0" w:color="000000"/>
            </w:tcBorders>
            <w:shd w:val="clear" w:color="auto" w:fill="FFFFFF"/>
            <w:tcMar>
              <w:top w:w="113" w:type="dxa"/>
              <w:left w:w="170" w:type="dxa"/>
              <w:bottom w:w="113" w:type="dxa"/>
              <w:right w:w="170" w:type="dxa"/>
            </w:tcMar>
            <w:hideMark/>
          </w:tcPr>
          <w:p w:rsidR="00405B07" w:rsidRPr="00405B07" w:rsidRDefault="00405B07" w:rsidP="00405B07">
            <w:pPr>
              <w:spacing w:after="150"/>
              <w:ind w:firstLine="0"/>
              <w:rPr>
                <w:rFonts w:ascii="Times New Roman" w:eastAsia="Times New Roman" w:hAnsi="Times New Roman" w:cs="Times New Roman"/>
                <w:sz w:val="26"/>
                <w:szCs w:val="26"/>
                <w:lang w:val="ru-RU" w:eastAsia="ru-RU" w:bidi="ar-SA"/>
              </w:rPr>
            </w:pPr>
            <w:r w:rsidRPr="00405B07">
              <w:rPr>
                <w:rFonts w:ascii="Times New Roman" w:eastAsia="Times New Roman" w:hAnsi="Times New Roman" w:cs="Times New Roman"/>
                <w:sz w:val="26"/>
                <w:szCs w:val="26"/>
                <w:lang w:val="ru-RU" w:eastAsia="ru-RU" w:bidi="ar-SA"/>
              </w:rPr>
              <w:t> </w:t>
            </w:r>
          </w:p>
        </w:tc>
      </w:tr>
    </w:tbl>
    <w:p w:rsidR="00405B07" w:rsidRPr="00405B07" w:rsidRDefault="00405B07" w:rsidP="00405B07">
      <w:pPr>
        <w:ind w:firstLine="0"/>
        <w:rPr>
          <w:rFonts w:ascii="Times New Roman" w:eastAsia="Times New Roman" w:hAnsi="Times New Roman" w:cs="Times New Roman"/>
          <w:sz w:val="26"/>
          <w:szCs w:val="26"/>
          <w:lang w:val="ru-RU" w:eastAsia="ru-RU" w:bidi="ar-SA"/>
        </w:rPr>
      </w:pPr>
      <w:r w:rsidRPr="00405B07">
        <w:rPr>
          <w:rFonts w:ascii="Times New Roman" w:eastAsia="Times New Roman" w:hAnsi="Times New Roman" w:cs="Times New Roman"/>
          <w:color w:val="333333"/>
          <w:sz w:val="26"/>
          <w:szCs w:val="26"/>
          <w:shd w:val="clear" w:color="auto" w:fill="FFFFFF"/>
          <w:lang w:val="ru-RU" w:eastAsia="ru-RU" w:bidi="ar-SA"/>
        </w:rPr>
        <w:br w:type="textWrapping" w:clear="all"/>
      </w:r>
    </w:p>
    <w:p w:rsidR="00405B07" w:rsidRPr="00405B07" w:rsidRDefault="00405B07" w:rsidP="00405B07">
      <w:pPr>
        <w:shd w:val="clear" w:color="auto" w:fill="FFFFFF"/>
        <w:spacing w:after="150"/>
        <w:ind w:firstLine="0"/>
        <w:rPr>
          <w:rFonts w:ascii="Times New Roman" w:eastAsia="Times New Roman" w:hAnsi="Times New Roman" w:cs="Times New Roman"/>
          <w:color w:val="333333"/>
          <w:sz w:val="26"/>
          <w:szCs w:val="26"/>
          <w:lang w:val="ru-RU" w:eastAsia="ru-RU" w:bidi="ar-SA"/>
        </w:rPr>
      </w:pPr>
      <w:r w:rsidRPr="00405B07">
        <w:rPr>
          <w:rFonts w:ascii="Times New Roman" w:eastAsia="Times New Roman" w:hAnsi="Times New Roman" w:cs="Times New Roman"/>
          <w:color w:val="333333"/>
          <w:sz w:val="26"/>
          <w:szCs w:val="26"/>
          <w:lang w:val="ru-RU" w:eastAsia="ru-RU" w:bidi="ar-SA"/>
        </w:rPr>
        <w:t> </w:t>
      </w:r>
    </w:p>
    <w:p w:rsidR="00405B07" w:rsidRPr="00405B07" w:rsidRDefault="00405B07" w:rsidP="00405B07">
      <w:pPr>
        <w:shd w:val="clear" w:color="auto" w:fill="FFFFFF"/>
        <w:spacing w:after="150"/>
        <w:ind w:firstLine="0"/>
        <w:jc w:val="center"/>
        <w:rPr>
          <w:rFonts w:ascii="Times New Roman" w:eastAsia="Times New Roman" w:hAnsi="Times New Roman" w:cs="Times New Roman"/>
          <w:color w:val="333333"/>
          <w:sz w:val="26"/>
          <w:szCs w:val="26"/>
          <w:lang w:val="ru-RU" w:eastAsia="ru-RU" w:bidi="ar-SA"/>
        </w:rPr>
      </w:pPr>
      <w:r w:rsidRPr="00405B07">
        <w:rPr>
          <w:rFonts w:ascii="Times New Roman" w:eastAsia="Times New Roman" w:hAnsi="Times New Roman" w:cs="Times New Roman"/>
          <w:b/>
          <w:bCs/>
          <w:color w:val="333333"/>
          <w:sz w:val="26"/>
          <w:szCs w:val="26"/>
          <w:lang w:val="ru-RU" w:eastAsia="ru-RU" w:bidi="ar-SA"/>
        </w:rPr>
        <w:t>8 класс. 34 часа</w:t>
      </w:r>
    </w:p>
    <w:p w:rsidR="00405B07" w:rsidRPr="00405B07" w:rsidRDefault="00405B07" w:rsidP="00405B07">
      <w:pPr>
        <w:shd w:val="clear" w:color="auto" w:fill="FFFFFF"/>
        <w:spacing w:after="150"/>
        <w:ind w:firstLine="0"/>
        <w:rPr>
          <w:rFonts w:ascii="Times New Roman" w:eastAsia="Times New Roman" w:hAnsi="Times New Roman" w:cs="Times New Roman"/>
          <w:color w:val="333333"/>
          <w:sz w:val="26"/>
          <w:szCs w:val="26"/>
          <w:lang w:val="ru-RU" w:eastAsia="ru-RU" w:bidi="ar-SA"/>
        </w:rPr>
      </w:pPr>
      <w:r w:rsidRPr="00405B07">
        <w:rPr>
          <w:rFonts w:ascii="Times New Roman" w:eastAsia="Times New Roman" w:hAnsi="Times New Roman" w:cs="Times New Roman"/>
          <w:color w:val="333333"/>
          <w:sz w:val="26"/>
          <w:szCs w:val="26"/>
          <w:lang w:val="ru-RU" w:eastAsia="ru-RU" w:bidi="ar-SA"/>
        </w:rPr>
        <w:t> </w:t>
      </w:r>
    </w:p>
    <w:tbl>
      <w:tblPr>
        <w:tblW w:w="9957" w:type="dxa"/>
        <w:jc w:val="center"/>
        <w:tblInd w:w="-964" w:type="dxa"/>
        <w:shd w:val="clear" w:color="auto" w:fill="FFFFFF"/>
        <w:tblCellMar>
          <w:left w:w="0" w:type="dxa"/>
          <w:right w:w="0" w:type="dxa"/>
        </w:tblCellMar>
        <w:tblLook w:val="04A0" w:firstRow="1" w:lastRow="0" w:firstColumn="1" w:lastColumn="0" w:noHBand="0" w:noVBand="1"/>
      </w:tblPr>
      <w:tblGrid>
        <w:gridCol w:w="2233"/>
        <w:gridCol w:w="3453"/>
        <w:gridCol w:w="5505"/>
      </w:tblGrid>
      <w:tr w:rsidR="00405B07" w:rsidRPr="00405B07" w:rsidTr="00405B07">
        <w:trPr>
          <w:trHeight w:val="352"/>
          <w:tblHeader/>
          <w:jc w:val="center"/>
        </w:trPr>
        <w:tc>
          <w:tcPr>
            <w:tcW w:w="1903" w:type="dxa"/>
            <w:tcBorders>
              <w:top w:val="single" w:sz="8" w:space="0" w:color="000000"/>
              <w:left w:val="single" w:sz="8" w:space="0" w:color="000000"/>
              <w:bottom w:val="single" w:sz="8" w:space="0" w:color="000000"/>
              <w:right w:val="single" w:sz="8" w:space="0" w:color="000000"/>
            </w:tcBorders>
            <w:shd w:val="clear" w:color="auto" w:fill="FFFFFF"/>
            <w:tcMar>
              <w:top w:w="113" w:type="dxa"/>
              <w:left w:w="170" w:type="dxa"/>
              <w:bottom w:w="113" w:type="dxa"/>
              <w:right w:w="170" w:type="dxa"/>
            </w:tcMar>
            <w:vAlign w:val="center"/>
            <w:hideMark/>
          </w:tcPr>
          <w:p w:rsidR="00405B07" w:rsidRPr="00405B07" w:rsidRDefault="00405B07" w:rsidP="00405B07">
            <w:pPr>
              <w:spacing w:after="150"/>
              <w:ind w:firstLine="0"/>
              <w:jc w:val="center"/>
              <w:rPr>
                <w:rFonts w:ascii="Times New Roman" w:eastAsia="Times New Roman" w:hAnsi="Times New Roman" w:cs="Times New Roman"/>
                <w:sz w:val="26"/>
                <w:szCs w:val="26"/>
                <w:lang w:val="ru-RU" w:eastAsia="ru-RU" w:bidi="ar-SA"/>
              </w:rPr>
            </w:pPr>
            <w:r w:rsidRPr="00405B07">
              <w:rPr>
                <w:rFonts w:ascii="Times New Roman" w:eastAsia="Times New Roman" w:hAnsi="Times New Roman" w:cs="Times New Roman"/>
                <w:b/>
                <w:bCs/>
                <w:sz w:val="26"/>
                <w:szCs w:val="26"/>
                <w:lang w:val="ru-RU" w:eastAsia="ru-RU" w:bidi="ar-SA"/>
              </w:rPr>
              <w:t>Тема</w:t>
            </w:r>
          </w:p>
        </w:tc>
        <w:tc>
          <w:tcPr>
            <w:tcW w:w="3555" w:type="dxa"/>
            <w:tcBorders>
              <w:top w:val="single" w:sz="8" w:space="0" w:color="000000"/>
              <w:left w:val="nil"/>
              <w:bottom w:val="single" w:sz="8" w:space="0" w:color="000000"/>
              <w:right w:val="single" w:sz="8" w:space="0" w:color="000000"/>
            </w:tcBorders>
            <w:shd w:val="clear" w:color="auto" w:fill="FFFFFF"/>
            <w:tcMar>
              <w:top w:w="113" w:type="dxa"/>
              <w:left w:w="170" w:type="dxa"/>
              <w:bottom w:w="113" w:type="dxa"/>
              <w:right w:w="170" w:type="dxa"/>
            </w:tcMar>
            <w:vAlign w:val="center"/>
            <w:hideMark/>
          </w:tcPr>
          <w:p w:rsidR="00405B07" w:rsidRPr="00405B07" w:rsidRDefault="00405B07" w:rsidP="00405B07">
            <w:pPr>
              <w:spacing w:after="150"/>
              <w:ind w:firstLine="0"/>
              <w:jc w:val="center"/>
              <w:rPr>
                <w:rFonts w:ascii="Times New Roman" w:eastAsia="Times New Roman" w:hAnsi="Times New Roman" w:cs="Times New Roman"/>
                <w:sz w:val="26"/>
                <w:szCs w:val="26"/>
                <w:lang w:val="ru-RU" w:eastAsia="ru-RU" w:bidi="ar-SA"/>
              </w:rPr>
            </w:pPr>
            <w:r w:rsidRPr="00405B07">
              <w:rPr>
                <w:rFonts w:ascii="Times New Roman" w:eastAsia="Times New Roman" w:hAnsi="Times New Roman" w:cs="Times New Roman"/>
                <w:b/>
                <w:bCs/>
                <w:sz w:val="26"/>
                <w:szCs w:val="26"/>
                <w:lang w:val="ru-RU" w:eastAsia="ru-RU" w:bidi="ar-SA"/>
              </w:rPr>
              <w:t>Программное содержание</w:t>
            </w:r>
          </w:p>
        </w:tc>
        <w:tc>
          <w:tcPr>
            <w:tcW w:w="4499" w:type="dxa"/>
            <w:tcBorders>
              <w:top w:val="single" w:sz="8" w:space="0" w:color="000000"/>
              <w:left w:val="nil"/>
              <w:bottom w:val="single" w:sz="8" w:space="0" w:color="000000"/>
              <w:right w:val="single" w:sz="8" w:space="0" w:color="000000"/>
            </w:tcBorders>
            <w:shd w:val="clear" w:color="auto" w:fill="FFFFFF"/>
            <w:tcMar>
              <w:top w:w="113" w:type="dxa"/>
              <w:left w:w="170" w:type="dxa"/>
              <w:bottom w:w="113" w:type="dxa"/>
              <w:right w:w="170" w:type="dxa"/>
            </w:tcMar>
            <w:vAlign w:val="center"/>
            <w:hideMark/>
          </w:tcPr>
          <w:p w:rsidR="00405B07" w:rsidRPr="00405B07" w:rsidRDefault="00405B07" w:rsidP="00405B07">
            <w:pPr>
              <w:spacing w:after="150"/>
              <w:ind w:firstLine="0"/>
              <w:jc w:val="center"/>
              <w:rPr>
                <w:rFonts w:ascii="Times New Roman" w:eastAsia="Times New Roman" w:hAnsi="Times New Roman" w:cs="Times New Roman"/>
                <w:sz w:val="26"/>
                <w:szCs w:val="26"/>
                <w:lang w:val="ru-RU" w:eastAsia="ru-RU" w:bidi="ar-SA"/>
              </w:rPr>
            </w:pPr>
            <w:proofErr w:type="spellStart"/>
            <w:r w:rsidRPr="00405B07">
              <w:rPr>
                <w:rFonts w:ascii="Times New Roman" w:eastAsia="Times New Roman" w:hAnsi="Times New Roman" w:cs="Times New Roman"/>
                <w:b/>
                <w:bCs/>
                <w:sz w:val="26"/>
                <w:szCs w:val="26"/>
                <w:lang w:val="ru-RU" w:eastAsia="ru-RU" w:bidi="ar-SA"/>
              </w:rPr>
              <w:t>Деятельностьобучающихся</w:t>
            </w:r>
            <w:proofErr w:type="spellEnd"/>
          </w:p>
        </w:tc>
      </w:tr>
      <w:tr w:rsidR="00405B07" w:rsidRPr="00C82716" w:rsidTr="00405B07">
        <w:trPr>
          <w:trHeight w:val="837"/>
          <w:jc w:val="center"/>
        </w:trPr>
        <w:tc>
          <w:tcPr>
            <w:tcW w:w="1903" w:type="dxa"/>
            <w:tcBorders>
              <w:top w:val="nil"/>
              <w:left w:val="single" w:sz="8" w:space="0" w:color="000000"/>
              <w:bottom w:val="single" w:sz="8" w:space="0" w:color="000000"/>
              <w:right w:val="single" w:sz="8" w:space="0" w:color="000000"/>
            </w:tcBorders>
            <w:shd w:val="clear" w:color="auto" w:fill="FFFFFF"/>
            <w:tcMar>
              <w:top w:w="113" w:type="dxa"/>
              <w:left w:w="170" w:type="dxa"/>
              <w:bottom w:w="113" w:type="dxa"/>
              <w:right w:w="170" w:type="dxa"/>
            </w:tcMar>
            <w:hideMark/>
          </w:tcPr>
          <w:p w:rsidR="00405B07" w:rsidRPr="00405B07" w:rsidRDefault="00405B07" w:rsidP="00405B07">
            <w:pPr>
              <w:spacing w:after="150"/>
              <w:ind w:firstLine="0"/>
              <w:jc w:val="center"/>
              <w:rPr>
                <w:rFonts w:ascii="Times New Roman" w:eastAsia="Times New Roman" w:hAnsi="Times New Roman" w:cs="Times New Roman"/>
                <w:sz w:val="26"/>
                <w:szCs w:val="26"/>
                <w:lang w:val="ru-RU" w:eastAsia="ru-RU" w:bidi="ar-SA"/>
              </w:rPr>
            </w:pPr>
            <w:r w:rsidRPr="00405B07">
              <w:rPr>
                <w:rFonts w:ascii="Times New Roman" w:eastAsia="Times New Roman" w:hAnsi="Times New Roman" w:cs="Times New Roman"/>
                <w:sz w:val="26"/>
                <w:szCs w:val="26"/>
                <w:lang w:val="ru-RU" w:eastAsia="ru-RU" w:bidi="ar-SA"/>
              </w:rPr>
              <w:t>Опасности, с</w:t>
            </w:r>
            <w:r w:rsidRPr="00405B07">
              <w:rPr>
                <w:rFonts w:ascii="Times New Roman" w:eastAsia="Times New Roman" w:hAnsi="Times New Roman" w:cs="Times New Roman"/>
                <w:sz w:val="26"/>
                <w:szCs w:val="26"/>
                <w:lang w:eastAsia="ru-RU" w:bidi="ar-SA"/>
              </w:rPr>
              <w:t> </w:t>
            </w:r>
            <w:r w:rsidRPr="00405B07">
              <w:rPr>
                <w:rFonts w:ascii="Times New Roman" w:eastAsia="Times New Roman" w:hAnsi="Times New Roman" w:cs="Times New Roman"/>
                <w:sz w:val="26"/>
                <w:szCs w:val="26"/>
                <w:lang w:val="ru-RU" w:eastAsia="ru-RU" w:bidi="ar-SA"/>
              </w:rPr>
              <w:t>которыми мы </w:t>
            </w:r>
            <w:proofErr w:type="gramStart"/>
            <w:r w:rsidRPr="00405B07">
              <w:rPr>
                <w:rFonts w:ascii="Times New Roman" w:eastAsia="Times New Roman" w:hAnsi="Times New Roman" w:cs="Times New Roman"/>
                <w:sz w:val="26"/>
                <w:szCs w:val="26"/>
                <w:lang w:eastAsia="ru-RU" w:bidi="ar-SA"/>
              </w:rPr>
              <w:t>c</w:t>
            </w:r>
            <w:proofErr w:type="spellStart"/>
            <w:proofErr w:type="gramEnd"/>
            <w:r w:rsidRPr="00405B07">
              <w:rPr>
                <w:rFonts w:ascii="Times New Roman" w:eastAsia="Times New Roman" w:hAnsi="Times New Roman" w:cs="Times New Roman"/>
                <w:sz w:val="26"/>
                <w:szCs w:val="26"/>
                <w:lang w:val="ru-RU" w:eastAsia="ru-RU" w:bidi="ar-SA"/>
              </w:rPr>
              <w:t>талкива</w:t>
            </w:r>
            <w:r w:rsidRPr="00405B07">
              <w:rPr>
                <w:rFonts w:ascii="Times New Roman" w:eastAsia="Times New Roman" w:hAnsi="Times New Roman" w:cs="Times New Roman"/>
                <w:sz w:val="26"/>
                <w:szCs w:val="26"/>
                <w:lang w:val="ru-RU" w:eastAsia="ru-RU" w:bidi="ar-SA"/>
              </w:rPr>
              <w:softHyphen/>
              <w:t>емся</w:t>
            </w:r>
            <w:proofErr w:type="spellEnd"/>
            <w:r w:rsidRPr="00405B07">
              <w:rPr>
                <w:rFonts w:ascii="Times New Roman" w:eastAsia="Times New Roman" w:hAnsi="Times New Roman" w:cs="Times New Roman"/>
                <w:sz w:val="26"/>
                <w:szCs w:val="26"/>
                <w:lang w:val="ru-RU" w:eastAsia="ru-RU" w:bidi="ar-SA"/>
              </w:rPr>
              <w:t xml:space="preserve"> на природе</w:t>
            </w:r>
          </w:p>
          <w:p w:rsidR="00405B07" w:rsidRPr="00405B07" w:rsidRDefault="00405B07" w:rsidP="00405B07">
            <w:pPr>
              <w:spacing w:after="150"/>
              <w:ind w:firstLine="0"/>
              <w:jc w:val="center"/>
              <w:rPr>
                <w:rFonts w:ascii="Times New Roman" w:eastAsia="Times New Roman" w:hAnsi="Times New Roman" w:cs="Times New Roman"/>
                <w:sz w:val="26"/>
                <w:szCs w:val="26"/>
                <w:lang w:val="ru-RU" w:eastAsia="ru-RU" w:bidi="ar-SA"/>
              </w:rPr>
            </w:pPr>
            <w:r w:rsidRPr="00405B07">
              <w:rPr>
                <w:rFonts w:ascii="Times New Roman" w:eastAsia="Times New Roman" w:hAnsi="Times New Roman" w:cs="Times New Roman"/>
                <w:sz w:val="26"/>
                <w:szCs w:val="26"/>
                <w:lang w:val="ru-RU" w:eastAsia="ru-RU" w:bidi="ar-SA"/>
              </w:rPr>
              <w:t>(7 часов)</w:t>
            </w:r>
          </w:p>
        </w:tc>
        <w:tc>
          <w:tcPr>
            <w:tcW w:w="3555" w:type="dxa"/>
            <w:tcBorders>
              <w:top w:val="nil"/>
              <w:left w:val="nil"/>
              <w:bottom w:val="single" w:sz="8" w:space="0" w:color="000000"/>
              <w:right w:val="single" w:sz="8" w:space="0" w:color="000000"/>
            </w:tcBorders>
            <w:shd w:val="clear" w:color="auto" w:fill="FFFFFF"/>
            <w:tcMar>
              <w:top w:w="113" w:type="dxa"/>
              <w:left w:w="170" w:type="dxa"/>
              <w:bottom w:w="113" w:type="dxa"/>
              <w:right w:w="170" w:type="dxa"/>
            </w:tcMar>
            <w:hideMark/>
          </w:tcPr>
          <w:p w:rsidR="00405B07" w:rsidRPr="00405B07" w:rsidRDefault="00405B07" w:rsidP="00405B07">
            <w:pPr>
              <w:spacing w:after="150"/>
              <w:ind w:firstLine="0"/>
              <w:jc w:val="center"/>
              <w:rPr>
                <w:rFonts w:ascii="Times New Roman" w:eastAsia="Times New Roman" w:hAnsi="Times New Roman" w:cs="Times New Roman"/>
                <w:sz w:val="26"/>
                <w:szCs w:val="26"/>
                <w:lang w:val="ru-RU" w:eastAsia="ru-RU" w:bidi="ar-SA"/>
              </w:rPr>
            </w:pPr>
            <w:r w:rsidRPr="00405B07">
              <w:rPr>
                <w:rFonts w:ascii="Times New Roman" w:eastAsia="Times New Roman" w:hAnsi="Times New Roman" w:cs="Times New Roman"/>
                <w:sz w:val="26"/>
                <w:szCs w:val="26"/>
                <w:lang w:val="ru-RU" w:eastAsia="ru-RU" w:bidi="ar-SA"/>
              </w:rPr>
              <w:t>Ядовитые растения нашей местности,  их влияния на здоровье человека. Правила сбора грибов, которые помогут избежать отравления. Поведение в лесу при встречах с опасными животными. Гроза в лесу.</w:t>
            </w:r>
          </w:p>
          <w:p w:rsidR="00405B07" w:rsidRPr="00405B07" w:rsidRDefault="00405B07" w:rsidP="00405B07">
            <w:pPr>
              <w:spacing w:after="150"/>
              <w:ind w:firstLine="0"/>
              <w:jc w:val="center"/>
              <w:rPr>
                <w:rFonts w:ascii="Times New Roman" w:eastAsia="Times New Roman" w:hAnsi="Times New Roman" w:cs="Times New Roman"/>
                <w:sz w:val="26"/>
                <w:szCs w:val="26"/>
                <w:lang w:val="ru-RU" w:eastAsia="ru-RU" w:bidi="ar-SA"/>
              </w:rPr>
            </w:pPr>
            <w:r w:rsidRPr="00405B07">
              <w:rPr>
                <w:rFonts w:ascii="Times New Roman" w:eastAsia="Times New Roman" w:hAnsi="Times New Roman" w:cs="Times New Roman"/>
                <w:sz w:val="26"/>
                <w:szCs w:val="26"/>
                <w:lang w:val="ru-RU" w:eastAsia="ru-RU" w:bidi="ar-SA"/>
              </w:rPr>
              <w:t xml:space="preserve">Водоём зимой и летом. Причины возникновения опасных ситуаций на воде. </w:t>
            </w:r>
            <w:r w:rsidRPr="00405B07">
              <w:rPr>
                <w:rFonts w:ascii="Times New Roman" w:eastAsia="Times New Roman" w:hAnsi="Times New Roman" w:cs="Times New Roman"/>
                <w:sz w:val="26"/>
                <w:szCs w:val="26"/>
                <w:lang w:val="ru-RU" w:eastAsia="ru-RU" w:bidi="ar-SA"/>
              </w:rPr>
              <w:lastRenderedPageBreak/>
              <w:t>Действия в неожиданных ситуациях. Выполнение правил поведения при купании. Умения отдыхать на воде. Правила катания на лодке. Помощь утопающему. Приёмы проведения искусственного дыхания. Правила поведения на льду.</w:t>
            </w:r>
          </w:p>
          <w:p w:rsidR="00405B07" w:rsidRPr="00405B07" w:rsidRDefault="00405B07" w:rsidP="00405B07">
            <w:pPr>
              <w:spacing w:after="150"/>
              <w:ind w:firstLine="0"/>
              <w:jc w:val="center"/>
              <w:rPr>
                <w:rFonts w:ascii="Times New Roman" w:eastAsia="Times New Roman" w:hAnsi="Times New Roman" w:cs="Times New Roman"/>
                <w:sz w:val="26"/>
                <w:szCs w:val="26"/>
                <w:lang w:val="ru-RU" w:eastAsia="ru-RU" w:bidi="ar-SA"/>
              </w:rPr>
            </w:pPr>
          </w:p>
        </w:tc>
        <w:tc>
          <w:tcPr>
            <w:tcW w:w="4499" w:type="dxa"/>
            <w:tcBorders>
              <w:top w:val="nil"/>
              <w:left w:val="nil"/>
              <w:bottom w:val="single" w:sz="8" w:space="0" w:color="000000"/>
              <w:right w:val="single" w:sz="8" w:space="0" w:color="000000"/>
            </w:tcBorders>
            <w:shd w:val="clear" w:color="auto" w:fill="FFFFFF"/>
            <w:tcMar>
              <w:top w:w="113" w:type="dxa"/>
              <w:left w:w="170" w:type="dxa"/>
              <w:bottom w:w="113" w:type="dxa"/>
              <w:right w:w="170" w:type="dxa"/>
            </w:tcMar>
            <w:hideMark/>
          </w:tcPr>
          <w:p w:rsidR="00405B07" w:rsidRPr="00405B07" w:rsidRDefault="00405B07" w:rsidP="00405B07">
            <w:pPr>
              <w:spacing w:after="150"/>
              <w:ind w:firstLine="0"/>
              <w:jc w:val="center"/>
              <w:rPr>
                <w:rFonts w:ascii="Times New Roman" w:eastAsia="Times New Roman" w:hAnsi="Times New Roman" w:cs="Times New Roman"/>
                <w:sz w:val="26"/>
                <w:szCs w:val="26"/>
                <w:lang w:val="ru-RU" w:eastAsia="ru-RU" w:bidi="ar-SA"/>
              </w:rPr>
            </w:pPr>
            <w:r w:rsidRPr="00405B07">
              <w:rPr>
                <w:rFonts w:ascii="Times New Roman" w:eastAsia="Times New Roman" w:hAnsi="Times New Roman" w:cs="Times New Roman"/>
                <w:spacing w:val="1"/>
                <w:sz w:val="26"/>
                <w:szCs w:val="26"/>
                <w:lang w:val="ru-RU" w:eastAsia="ru-RU" w:bidi="ar-SA"/>
              </w:rPr>
              <w:lastRenderedPageBreak/>
              <w:t xml:space="preserve">Совместная </w:t>
            </w:r>
            <w:proofErr w:type="spellStart"/>
            <w:r w:rsidRPr="00405B07">
              <w:rPr>
                <w:rFonts w:ascii="Times New Roman" w:eastAsia="Times New Roman" w:hAnsi="Times New Roman" w:cs="Times New Roman"/>
                <w:spacing w:val="1"/>
                <w:sz w:val="26"/>
                <w:szCs w:val="26"/>
                <w:lang w:val="ru-RU" w:eastAsia="ru-RU" w:bidi="ar-SA"/>
              </w:rPr>
              <w:t>деятельность</w:t>
            </w:r>
            <w:proofErr w:type="gramStart"/>
            <w:r w:rsidRPr="00405B07">
              <w:rPr>
                <w:rFonts w:ascii="Times New Roman" w:eastAsia="Times New Roman" w:hAnsi="Times New Roman" w:cs="Times New Roman"/>
                <w:spacing w:val="1"/>
                <w:sz w:val="26"/>
                <w:szCs w:val="26"/>
                <w:lang w:val="ru-RU" w:eastAsia="ru-RU" w:bidi="ar-SA"/>
              </w:rPr>
              <w:t>:п</w:t>
            </w:r>
            <w:proofErr w:type="gramEnd"/>
            <w:r w:rsidRPr="00405B07">
              <w:rPr>
                <w:rFonts w:ascii="Times New Roman" w:eastAsia="Times New Roman" w:hAnsi="Times New Roman" w:cs="Times New Roman"/>
                <w:spacing w:val="1"/>
                <w:sz w:val="26"/>
                <w:szCs w:val="26"/>
                <w:lang w:val="ru-RU" w:eastAsia="ru-RU" w:bidi="ar-SA"/>
              </w:rPr>
              <w:t>равила</w:t>
            </w:r>
            <w:proofErr w:type="spellEnd"/>
            <w:r w:rsidRPr="00405B07">
              <w:rPr>
                <w:rFonts w:ascii="Times New Roman" w:eastAsia="Times New Roman" w:hAnsi="Times New Roman" w:cs="Times New Roman"/>
                <w:spacing w:val="1"/>
                <w:sz w:val="26"/>
                <w:szCs w:val="26"/>
                <w:lang w:val="ru-RU" w:eastAsia="ru-RU" w:bidi="ar-SA"/>
              </w:rPr>
              <w:t xml:space="preserve"> взаимодействия. </w:t>
            </w:r>
            <w:proofErr w:type="spellStart"/>
            <w:r w:rsidRPr="00405B07">
              <w:rPr>
                <w:rFonts w:ascii="Times New Roman" w:eastAsia="Times New Roman" w:hAnsi="Times New Roman" w:cs="Times New Roman"/>
                <w:spacing w:val="1"/>
                <w:sz w:val="26"/>
                <w:szCs w:val="26"/>
                <w:lang w:val="ru-RU" w:eastAsia="ru-RU" w:bidi="ar-SA"/>
              </w:rPr>
              <w:t>Аналитическаядеятельность</w:t>
            </w:r>
            <w:proofErr w:type="spellEnd"/>
            <w:r w:rsidRPr="00405B07">
              <w:rPr>
                <w:rFonts w:ascii="Times New Roman" w:eastAsia="Times New Roman" w:hAnsi="Times New Roman" w:cs="Times New Roman"/>
                <w:spacing w:val="1"/>
                <w:sz w:val="26"/>
                <w:szCs w:val="26"/>
                <w:lang w:val="ru-RU" w:eastAsia="ru-RU" w:bidi="ar-SA"/>
              </w:rPr>
              <w:t>: определение видовых особенностей ядовитых растений; определение ядовитых или несъедобных грибов. </w:t>
            </w:r>
            <w:proofErr w:type="spellStart"/>
            <w:r w:rsidRPr="00405B07">
              <w:rPr>
                <w:rFonts w:ascii="Times New Roman" w:eastAsia="Times New Roman" w:hAnsi="Times New Roman" w:cs="Times New Roman"/>
                <w:spacing w:val="1"/>
                <w:sz w:val="26"/>
                <w:szCs w:val="26"/>
                <w:lang w:val="ru-RU" w:eastAsia="ru-RU" w:bidi="ar-SA"/>
              </w:rPr>
              <w:t>Коммуникативнаядеятельность</w:t>
            </w:r>
            <w:proofErr w:type="spellEnd"/>
            <w:r w:rsidRPr="00405B07">
              <w:rPr>
                <w:rFonts w:ascii="Times New Roman" w:eastAsia="Times New Roman" w:hAnsi="Times New Roman" w:cs="Times New Roman"/>
                <w:spacing w:val="1"/>
                <w:sz w:val="26"/>
                <w:szCs w:val="26"/>
                <w:lang w:val="ru-RU" w:eastAsia="ru-RU" w:bidi="ar-SA"/>
              </w:rPr>
              <w:t xml:space="preserve">: рассказы </w:t>
            </w:r>
            <w:proofErr w:type="spellStart"/>
            <w:r w:rsidRPr="00405B07">
              <w:rPr>
                <w:rFonts w:ascii="Times New Roman" w:eastAsia="Times New Roman" w:hAnsi="Times New Roman" w:cs="Times New Roman"/>
                <w:spacing w:val="1"/>
                <w:sz w:val="26"/>
                <w:szCs w:val="26"/>
                <w:lang w:val="ru-RU" w:eastAsia="ru-RU" w:bidi="ar-SA"/>
              </w:rPr>
              <w:t>обучающихсяо</w:t>
            </w:r>
            <w:proofErr w:type="spellEnd"/>
            <w:r w:rsidRPr="00405B07">
              <w:rPr>
                <w:rFonts w:ascii="Times New Roman" w:eastAsia="Times New Roman" w:hAnsi="Times New Roman" w:cs="Times New Roman"/>
                <w:spacing w:val="1"/>
                <w:sz w:val="26"/>
                <w:szCs w:val="26"/>
                <w:lang w:val="ru-RU" w:eastAsia="ru-RU" w:bidi="ar-SA"/>
              </w:rPr>
              <w:t> </w:t>
            </w:r>
            <w:proofErr w:type="gramStart"/>
            <w:r w:rsidRPr="00405B07">
              <w:rPr>
                <w:rFonts w:ascii="Times New Roman" w:eastAsia="Times New Roman" w:hAnsi="Times New Roman" w:cs="Times New Roman"/>
                <w:spacing w:val="1"/>
                <w:sz w:val="26"/>
                <w:szCs w:val="26"/>
                <w:lang w:val="ru-RU" w:eastAsia="ru-RU" w:bidi="ar-SA"/>
              </w:rPr>
              <w:t>поведении</w:t>
            </w:r>
            <w:proofErr w:type="gramEnd"/>
            <w:r w:rsidRPr="00405B07">
              <w:rPr>
                <w:rFonts w:ascii="Times New Roman" w:eastAsia="Times New Roman" w:hAnsi="Times New Roman" w:cs="Times New Roman"/>
                <w:spacing w:val="1"/>
                <w:sz w:val="26"/>
                <w:szCs w:val="26"/>
                <w:lang w:val="ru-RU" w:eastAsia="ru-RU" w:bidi="ar-SA"/>
              </w:rPr>
              <w:t xml:space="preserve"> при встрече с ядовитыми животными. Совместная деятельность: правила работы в группах. Аналитическая </w:t>
            </w:r>
            <w:proofErr w:type="spellStart"/>
            <w:r w:rsidRPr="00405B07">
              <w:rPr>
                <w:rFonts w:ascii="Times New Roman" w:eastAsia="Times New Roman" w:hAnsi="Times New Roman" w:cs="Times New Roman"/>
                <w:spacing w:val="1"/>
                <w:sz w:val="26"/>
                <w:szCs w:val="26"/>
                <w:lang w:val="ru-RU" w:eastAsia="ru-RU" w:bidi="ar-SA"/>
              </w:rPr>
              <w:t>деятельность</w:t>
            </w:r>
            <w:proofErr w:type="gramStart"/>
            <w:r w:rsidRPr="00405B07">
              <w:rPr>
                <w:rFonts w:ascii="Times New Roman" w:eastAsia="Times New Roman" w:hAnsi="Times New Roman" w:cs="Times New Roman"/>
                <w:spacing w:val="1"/>
                <w:sz w:val="26"/>
                <w:szCs w:val="26"/>
                <w:lang w:val="ru-RU" w:eastAsia="ru-RU" w:bidi="ar-SA"/>
              </w:rPr>
              <w:t>:о</w:t>
            </w:r>
            <w:proofErr w:type="gramEnd"/>
            <w:r w:rsidRPr="00405B07">
              <w:rPr>
                <w:rFonts w:ascii="Times New Roman" w:eastAsia="Times New Roman" w:hAnsi="Times New Roman" w:cs="Times New Roman"/>
                <w:spacing w:val="1"/>
                <w:sz w:val="26"/>
                <w:szCs w:val="26"/>
                <w:lang w:val="ru-RU" w:eastAsia="ru-RU" w:bidi="ar-SA"/>
              </w:rPr>
              <w:t>ценка</w:t>
            </w:r>
            <w:proofErr w:type="spellEnd"/>
            <w:r w:rsidRPr="00405B07">
              <w:rPr>
                <w:rFonts w:ascii="Times New Roman" w:eastAsia="Times New Roman" w:hAnsi="Times New Roman" w:cs="Times New Roman"/>
                <w:spacing w:val="1"/>
                <w:sz w:val="26"/>
                <w:szCs w:val="26"/>
                <w:lang w:val="ru-RU" w:eastAsia="ru-RU" w:bidi="ar-SA"/>
              </w:rPr>
              <w:t xml:space="preserve"> информации, представленной в тексте учебника, и составление памятки для </w:t>
            </w:r>
            <w:r w:rsidRPr="00405B07">
              <w:rPr>
                <w:rFonts w:ascii="Times New Roman" w:eastAsia="Times New Roman" w:hAnsi="Times New Roman" w:cs="Times New Roman"/>
                <w:spacing w:val="1"/>
                <w:sz w:val="26"/>
                <w:szCs w:val="26"/>
                <w:lang w:val="ru-RU" w:eastAsia="ru-RU" w:bidi="ar-SA"/>
              </w:rPr>
              <w:lastRenderedPageBreak/>
              <w:t xml:space="preserve">купальщика. Коммуникативная </w:t>
            </w:r>
            <w:proofErr w:type="spellStart"/>
            <w:r w:rsidRPr="00405B07">
              <w:rPr>
                <w:rFonts w:ascii="Times New Roman" w:eastAsia="Times New Roman" w:hAnsi="Times New Roman" w:cs="Times New Roman"/>
                <w:spacing w:val="1"/>
                <w:sz w:val="26"/>
                <w:szCs w:val="26"/>
                <w:lang w:val="ru-RU" w:eastAsia="ru-RU" w:bidi="ar-SA"/>
              </w:rPr>
              <w:t>деятельность</w:t>
            </w:r>
            <w:proofErr w:type="gramStart"/>
            <w:r w:rsidRPr="00405B07">
              <w:rPr>
                <w:rFonts w:ascii="Times New Roman" w:eastAsia="Times New Roman" w:hAnsi="Times New Roman" w:cs="Times New Roman"/>
                <w:spacing w:val="1"/>
                <w:sz w:val="26"/>
                <w:szCs w:val="26"/>
                <w:lang w:val="ru-RU" w:eastAsia="ru-RU" w:bidi="ar-SA"/>
              </w:rPr>
              <w:t>:п</w:t>
            </w:r>
            <w:proofErr w:type="gramEnd"/>
            <w:r w:rsidRPr="00405B07">
              <w:rPr>
                <w:rFonts w:ascii="Times New Roman" w:eastAsia="Times New Roman" w:hAnsi="Times New Roman" w:cs="Times New Roman"/>
                <w:spacing w:val="1"/>
                <w:sz w:val="26"/>
                <w:szCs w:val="26"/>
                <w:lang w:val="ru-RU" w:eastAsia="ru-RU" w:bidi="ar-SA"/>
              </w:rPr>
              <w:t>равила</w:t>
            </w:r>
            <w:proofErr w:type="spellEnd"/>
            <w:r w:rsidRPr="00405B07">
              <w:rPr>
                <w:rFonts w:ascii="Times New Roman" w:eastAsia="Times New Roman" w:hAnsi="Times New Roman" w:cs="Times New Roman"/>
                <w:spacing w:val="1"/>
                <w:sz w:val="26"/>
                <w:szCs w:val="26"/>
                <w:lang w:val="ru-RU" w:eastAsia="ru-RU" w:bidi="ar-SA"/>
              </w:rPr>
              <w:t xml:space="preserve"> участия в дискуссии и диалоге, конструирование суждений и умозаключений. Практическая деятельность (ролевая игра): помощь </w:t>
            </w:r>
            <w:proofErr w:type="gramStart"/>
            <w:r w:rsidRPr="00405B07">
              <w:rPr>
                <w:rFonts w:ascii="Times New Roman" w:eastAsia="Times New Roman" w:hAnsi="Times New Roman" w:cs="Times New Roman"/>
                <w:spacing w:val="1"/>
                <w:sz w:val="26"/>
                <w:szCs w:val="26"/>
                <w:lang w:val="ru-RU" w:eastAsia="ru-RU" w:bidi="ar-SA"/>
              </w:rPr>
              <w:t>тонущему</w:t>
            </w:r>
            <w:proofErr w:type="gramEnd"/>
            <w:r w:rsidRPr="00405B07">
              <w:rPr>
                <w:rFonts w:ascii="Times New Roman" w:eastAsia="Times New Roman" w:hAnsi="Times New Roman" w:cs="Times New Roman"/>
                <w:spacing w:val="1"/>
                <w:sz w:val="26"/>
                <w:szCs w:val="26"/>
                <w:lang w:val="ru-RU" w:eastAsia="ru-RU" w:bidi="ar-SA"/>
              </w:rPr>
              <w:t>, а также провалившемуся под лёд</w:t>
            </w:r>
          </w:p>
        </w:tc>
      </w:tr>
      <w:tr w:rsidR="00405B07" w:rsidRPr="00C82716" w:rsidTr="00405B07">
        <w:trPr>
          <w:trHeight w:val="837"/>
          <w:jc w:val="center"/>
        </w:trPr>
        <w:tc>
          <w:tcPr>
            <w:tcW w:w="1903" w:type="dxa"/>
            <w:tcBorders>
              <w:top w:val="nil"/>
              <w:left w:val="single" w:sz="8" w:space="0" w:color="000000"/>
              <w:bottom w:val="single" w:sz="8" w:space="0" w:color="000000"/>
              <w:right w:val="single" w:sz="8" w:space="0" w:color="000000"/>
            </w:tcBorders>
            <w:shd w:val="clear" w:color="auto" w:fill="FFFFFF"/>
            <w:tcMar>
              <w:top w:w="113" w:type="dxa"/>
              <w:left w:w="170" w:type="dxa"/>
              <w:bottom w:w="113" w:type="dxa"/>
              <w:right w:w="170" w:type="dxa"/>
            </w:tcMar>
            <w:hideMark/>
          </w:tcPr>
          <w:p w:rsidR="00405B07" w:rsidRPr="00405B07" w:rsidRDefault="00405B07" w:rsidP="00405B07">
            <w:pPr>
              <w:spacing w:after="150"/>
              <w:ind w:firstLine="0"/>
              <w:jc w:val="center"/>
              <w:rPr>
                <w:rFonts w:ascii="Times New Roman" w:eastAsia="Times New Roman" w:hAnsi="Times New Roman" w:cs="Times New Roman"/>
                <w:sz w:val="26"/>
                <w:szCs w:val="26"/>
                <w:lang w:val="ru-RU" w:eastAsia="ru-RU" w:bidi="ar-SA"/>
              </w:rPr>
            </w:pPr>
            <w:r w:rsidRPr="00405B07">
              <w:rPr>
                <w:rFonts w:ascii="Times New Roman" w:eastAsia="Times New Roman" w:hAnsi="Times New Roman" w:cs="Times New Roman"/>
                <w:sz w:val="26"/>
                <w:szCs w:val="26"/>
                <w:lang w:val="ru-RU" w:eastAsia="ru-RU" w:bidi="ar-SA"/>
              </w:rPr>
              <w:lastRenderedPageBreak/>
              <w:t>Современный транспорт и безопасность</w:t>
            </w:r>
          </w:p>
          <w:p w:rsidR="00405B07" w:rsidRPr="00405B07" w:rsidRDefault="00405B07" w:rsidP="00405B07">
            <w:pPr>
              <w:spacing w:after="150"/>
              <w:ind w:firstLine="0"/>
              <w:jc w:val="center"/>
              <w:rPr>
                <w:rFonts w:ascii="Times New Roman" w:eastAsia="Times New Roman" w:hAnsi="Times New Roman" w:cs="Times New Roman"/>
                <w:sz w:val="26"/>
                <w:szCs w:val="26"/>
                <w:lang w:val="ru-RU" w:eastAsia="ru-RU" w:bidi="ar-SA"/>
              </w:rPr>
            </w:pPr>
            <w:r w:rsidRPr="00405B07">
              <w:rPr>
                <w:rFonts w:ascii="Times New Roman" w:eastAsia="Times New Roman" w:hAnsi="Times New Roman" w:cs="Times New Roman"/>
                <w:sz w:val="26"/>
                <w:szCs w:val="26"/>
                <w:lang w:val="ru-RU" w:eastAsia="ru-RU" w:bidi="ar-SA"/>
              </w:rPr>
              <w:t>(10 часов)</w:t>
            </w:r>
          </w:p>
        </w:tc>
        <w:tc>
          <w:tcPr>
            <w:tcW w:w="3555" w:type="dxa"/>
            <w:tcBorders>
              <w:top w:val="nil"/>
              <w:left w:val="nil"/>
              <w:bottom w:val="single" w:sz="8" w:space="0" w:color="000000"/>
              <w:right w:val="single" w:sz="8" w:space="0" w:color="000000"/>
            </w:tcBorders>
            <w:shd w:val="clear" w:color="auto" w:fill="FFFFFF"/>
            <w:tcMar>
              <w:top w:w="113" w:type="dxa"/>
              <w:left w:w="170" w:type="dxa"/>
              <w:bottom w:w="113" w:type="dxa"/>
              <w:right w:w="170" w:type="dxa"/>
            </w:tcMar>
            <w:hideMark/>
          </w:tcPr>
          <w:p w:rsidR="00405B07" w:rsidRPr="00405B07" w:rsidRDefault="00405B07" w:rsidP="00405B07">
            <w:pPr>
              <w:spacing w:after="150"/>
              <w:ind w:firstLine="0"/>
              <w:jc w:val="center"/>
              <w:rPr>
                <w:rFonts w:ascii="Times New Roman" w:eastAsia="Times New Roman" w:hAnsi="Times New Roman" w:cs="Times New Roman"/>
                <w:sz w:val="26"/>
                <w:szCs w:val="26"/>
                <w:lang w:val="ru-RU" w:eastAsia="ru-RU" w:bidi="ar-SA"/>
              </w:rPr>
            </w:pPr>
            <w:r w:rsidRPr="00405B07">
              <w:rPr>
                <w:rFonts w:ascii="Times New Roman" w:eastAsia="Times New Roman" w:hAnsi="Times New Roman" w:cs="Times New Roman"/>
                <w:sz w:val="26"/>
                <w:szCs w:val="26"/>
                <w:lang w:val="ru-RU" w:eastAsia="ru-RU" w:bidi="ar-SA"/>
              </w:rPr>
              <w:t>Транспорт в современном мире. Виды транспортных средств. Негативное воздействие транспорта на природу.</w:t>
            </w:r>
          </w:p>
          <w:p w:rsidR="00405B07" w:rsidRPr="00405B07" w:rsidRDefault="00405B07" w:rsidP="00405B07">
            <w:pPr>
              <w:spacing w:after="150"/>
              <w:ind w:firstLine="0"/>
              <w:jc w:val="center"/>
              <w:rPr>
                <w:rFonts w:ascii="Times New Roman" w:eastAsia="Times New Roman" w:hAnsi="Times New Roman" w:cs="Times New Roman"/>
                <w:sz w:val="26"/>
                <w:szCs w:val="26"/>
                <w:lang w:val="ru-RU" w:eastAsia="ru-RU" w:bidi="ar-SA"/>
              </w:rPr>
            </w:pPr>
            <w:r w:rsidRPr="00405B07">
              <w:rPr>
                <w:rFonts w:ascii="Times New Roman" w:eastAsia="Times New Roman" w:hAnsi="Times New Roman" w:cs="Times New Roman"/>
                <w:sz w:val="26"/>
                <w:szCs w:val="26"/>
                <w:lang w:val="ru-RU" w:eastAsia="ru-RU" w:bidi="ar-SA"/>
              </w:rPr>
              <w:t>Чрезвычайные ситуации на дорогах. Причины и последствия дорожно-транспортных происшествий, поведение их участников, помощь пострадавшим.</w:t>
            </w:r>
          </w:p>
          <w:p w:rsidR="00405B07" w:rsidRPr="00405B07" w:rsidRDefault="00405B07" w:rsidP="00405B07">
            <w:pPr>
              <w:spacing w:after="150"/>
              <w:ind w:firstLine="0"/>
              <w:jc w:val="center"/>
              <w:rPr>
                <w:rFonts w:ascii="Times New Roman" w:eastAsia="Times New Roman" w:hAnsi="Times New Roman" w:cs="Times New Roman"/>
                <w:sz w:val="26"/>
                <w:szCs w:val="26"/>
                <w:lang w:val="ru-RU" w:eastAsia="ru-RU" w:bidi="ar-SA"/>
              </w:rPr>
            </w:pPr>
            <w:r w:rsidRPr="00405B07">
              <w:rPr>
                <w:rFonts w:ascii="Times New Roman" w:eastAsia="Times New Roman" w:hAnsi="Times New Roman" w:cs="Times New Roman"/>
                <w:sz w:val="26"/>
                <w:szCs w:val="26"/>
                <w:lang w:val="ru-RU" w:eastAsia="ru-RU" w:bidi="ar-SA"/>
              </w:rPr>
              <w:t>Метро — транспорт повышенной опасности. Возможные опасные ситуации, связанные с метро. Правила поведения в метро.</w:t>
            </w:r>
          </w:p>
          <w:p w:rsidR="00405B07" w:rsidRPr="00405B07" w:rsidRDefault="00405B07" w:rsidP="00405B07">
            <w:pPr>
              <w:spacing w:after="150"/>
              <w:ind w:firstLine="0"/>
              <w:jc w:val="center"/>
              <w:rPr>
                <w:rFonts w:ascii="Times New Roman" w:eastAsia="Times New Roman" w:hAnsi="Times New Roman" w:cs="Times New Roman"/>
                <w:sz w:val="26"/>
                <w:szCs w:val="26"/>
                <w:lang w:val="ru-RU" w:eastAsia="ru-RU" w:bidi="ar-SA"/>
              </w:rPr>
            </w:pPr>
            <w:r w:rsidRPr="00405B07">
              <w:rPr>
                <w:rFonts w:ascii="Times New Roman" w:eastAsia="Times New Roman" w:hAnsi="Times New Roman" w:cs="Times New Roman"/>
                <w:sz w:val="26"/>
                <w:szCs w:val="26"/>
                <w:lang w:val="ru-RU" w:eastAsia="ru-RU" w:bidi="ar-SA"/>
              </w:rPr>
              <w:t>Правила поведения пассажиров на борту авиалайнера. Нестандартные ситуации во время полёта.</w:t>
            </w:r>
            <w:r w:rsidRPr="00405B07">
              <w:rPr>
                <w:rFonts w:ascii="Times New Roman" w:eastAsia="Times New Roman" w:hAnsi="Times New Roman" w:cs="Times New Roman"/>
                <w:sz w:val="26"/>
                <w:szCs w:val="26"/>
                <w:lang w:val="ru-RU" w:eastAsia="ru-RU" w:bidi="ar-SA"/>
              </w:rPr>
              <w:br/>
              <w:t>Меры предосторожности при ухудшении самочувствия во время</w:t>
            </w:r>
            <w:r w:rsidRPr="00405B07">
              <w:rPr>
                <w:rFonts w:ascii="Times New Roman" w:eastAsia="Times New Roman" w:hAnsi="Times New Roman" w:cs="Times New Roman"/>
                <w:sz w:val="26"/>
                <w:szCs w:val="26"/>
                <w:lang w:val="ru-RU" w:eastAsia="ru-RU" w:bidi="ar-SA"/>
              </w:rPr>
              <w:br/>
              <w:t>полёта.</w:t>
            </w:r>
          </w:p>
          <w:p w:rsidR="00405B07" w:rsidRPr="00405B07" w:rsidRDefault="00405B07" w:rsidP="00405B07">
            <w:pPr>
              <w:spacing w:after="150"/>
              <w:ind w:firstLine="0"/>
              <w:jc w:val="center"/>
              <w:rPr>
                <w:rFonts w:ascii="Times New Roman" w:eastAsia="Times New Roman" w:hAnsi="Times New Roman" w:cs="Times New Roman"/>
                <w:sz w:val="26"/>
                <w:szCs w:val="26"/>
                <w:lang w:val="ru-RU" w:eastAsia="ru-RU" w:bidi="ar-SA"/>
              </w:rPr>
            </w:pPr>
            <w:r w:rsidRPr="00405B07">
              <w:rPr>
                <w:rFonts w:ascii="Times New Roman" w:eastAsia="Times New Roman" w:hAnsi="Times New Roman" w:cs="Times New Roman"/>
                <w:sz w:val="26"/>
                <w:szCs w:val="26"/>
                <w:lang w:val="ru-RU" w:eastAsia="ru-RU" w:bidi="ar-SA"/>
              </w:rPr>
              <w:t>Особенность железнодорожного транспорта. Правила поведения при крушении поезда, при возникновении в вагоне пожара</w:t>
            </w:r>
          </w:p>
        </w:tc>
        <w:tc>
          <w:tcPr>
            <w:tcW w:w="4499" w:type="dxa"/>
            <w:tcBorders>
              <w:top w:val="nil"/>
              <w:left w:val="nil"/>
              <w:bottom w:val="single" w:sz="8" w:space="0" w:color="000000"/>
              <w:right w:val="single" w:sz="8" w:space="0" w:color="000000"/>
            </w:tcBorders>
            <w:shd w:val="clear" w:color="auto" w:fill="FFFFFF"/>
            <w:tcMar>
              <w:top w:w="113" w:type="dxa"/>
              <w:left w:w="170" w:type="dxa"/>
              <w:bottom w:w="113" w:type="dxa"/>
              <w:right w:w="170" w:type="dxa"/>
            </w:tcMar>
            <w:hideMark/>
          </w:tcPr>
          <w:p w:rsidR="00405B07" w:rsidRPr="00405B07" w:rsidRDefault="00405B07" w:rsidP="00405B07">
            <w:pPr>
              <w:spacing w:after="150"/>
              <w:ind w:firstLine="0"/>
              <w:jc w:val="center"/>
              <w:rPr>
                <w:rFonts w:ascii="Times New Roman" w:eastAsia="Times New Roman" w:hAnsi="Times New Roman" w:cs="Times New Roman"/>
                <w:sz w:val="26"/>
                <w:szCs w:val="26"/>
                <w:lang w:val="ru-RU" w:eastAsia="ru-RU" w:bidi="ar-SA"/>
              </w:rPr>
            </w:pPr>
            <w:r w:rsidRPr="00405B07">
              <w:rPr>
                <w:rFonts w:ascii="Times New Roman" w:eastAsia="Times New Roman" w:hAnsi="Times New Roman" w:cs="Times New Roman"/>
                <w:sz w:val="26"/>
                <w:szCs w:val="26"/>
                <w:lang w:val="ru-RU" w:eastAsia="ru-RU" w:bidi="ar-SA"/>
              </w:rPr>
              <w:t>Интеллектуальная деятельность: сравнение и дифференциация видов транспорта, анализ информации, представленной в рассказе учителя.  </w:t>
            </w:r>
            <w:proofErr w:type="spellStart"/>
            <w:r w:rsidRPr="00405B07">
              <w:rPr>
                <w:rFonts w:ascii="Times New Roman" w:eastAsia="Times New Roman" w:hAnsi="Times New Roman" w:cs="Times New Roman"/>
                <w:sz w:val="26"/>
                <w:szCs w:val="26"/>
                <w:lang w:val="ru-RU" w:eastAsia="ru-RU" w:bidi="ar-SA"/>
              </w:rPr>
              <w:t>Коммуникативнаядеятельность</w:t>
            </w:r>
            <w:proofErr w:type="spellEnd"/>
            <w:r w:rsidRPr="00405B07">
              <w:rPr>
                <w:rFonts w:ascii="Times New Roman" w:eastAsia="Times New Roman" w:hAnsi="Times New Roman" w:cs="Times New Roman"/>
                <w:sz w:val="26"/>
                <w:szCs w:val="26"/>
                <w:lang w:val="ru-RU" w:eastAsia="ru-RU" w:bidi="ar-SA"/>
              </w:rPr>
              <w:t>: конструирование гипотез, суждений, выводов, составление памятки «Чтобы избежать наезда…».</w:t>
            </w:r>
          </w:p>
          <w:p w:rsidR="00405B07" w:rsidRPr="00405B07" w:rsidRDefault="00405B07" w:rsidP="00405B07">
            <w:pPr>
              <w:spacing w:after="150"/>
              <w:ind w:firstLine="0"/>
              <w:jc w:val="center"/>
              <w:rPr>
                <w:rFonts w:ascii="Times New Roman" w:eastAsia="Times New Roman" w:hAnsi="Times New Roman" w:cs="Times New Roman"/>
                <w:sz w:val="26"/>
                <w:szCs w:val="26"/>
                <w:lang w:val="ru-RU" w:eastAsia="ru-RU" w:bidi="ar-SA"/>
              </w:rPr>
            </w:pPr>
            <w:r w:rsidRPr="00405B07">
              <w:rPr>
                <w:rFonts w:ascii="Times New Roman" w:eastAsia="Times New Roman" w:hAnsi="Times New Roman" w:cs="Times New Roman"/>
                <w:sz w:val="26"/>
                <w:szCs w:val="26"/>
                <w:lang w:val="ru-RU" w:eastAsia="ru-RU" w:bidi="ar-SA"/>
              </w:rPr>
              <w:t>Аналитическая деятельность: работа с информацией, представленной в таблицах, схемах, иллюстрациях.</w:t>
            </w:r>
          </w:p>
          <w:p w:rsidR="00405B07" w:rsidRPr="00405B07" w:rsidRDefault="00405B07" w:rsidP="00405B07">
            <w:pPr>
              <w:spacing w:after="150"/>
              <w:ind w:firstLine="0"/>
              <w:jc w:val="center"/>
              <w:rPr>
                <w:rFonts w:ascii="Times New Roman" w:eastAsia="Times New Roman" w:hAnsi="Times New Roman" w:cs="Times New Roman"/>
                <w:sz w:val="26"/>
                <w:szCs w:val="26"/>
                <w:lang w:val="ru-RU" w:eastAsia="ru-RU" w:bidi="ar-SA"/>
              </w:rPr>
            </w:pPr>
            <w:r w:rsidRPr="00405B07">
              <w:rPr>
                <w:rFonts w:ascii="Times New Roman" w:eastAsia="Times New Roman" w:hAnsi="Times New Roman" w:cs="Times New Roman"/>
                <w:sz w:val="26"/>
                <w:szCs w:val="26"/>
                <w:lang w:val="ru-RU" w:eastAsia="ru-RU" w:bidi="ar-SA"/>
              </w:rPr>
              <w:t>Практическая деятельность</w:t>
            </w:r>
            <w:r w:rsidRPr="00405B07">
              <w:rPr>
                <w:rFonts w:ascii="Times New Roman" w:eastAsia="Times New Roman" w:hAnsi="Times New Roman" w:cs="Times New Roman"/>
                <w:sz w:val="26"/>
                <w:szCs w:val="26"/>
                <w:lang w:val="ru-RU" w:eastAsia="ru-RU" w:bidi="ar-SA"/>
              </w:rPr>
              <w:br/>
              <w:t>(ролевая игра): действия по оказанию первой помощи при кровотечениях; наложение шины.</w:t>
            </w:r>
          </w:p>
          <w:p w:rsidR="00405B07" w:rsidRPr="00405B07" w:rsidRDefault="00405B07" w:rsidP="00405B07">
            <w:pPr>
              <w:spacing w:after="150"/>
              <w:ind w:firstLine="0"/>
              <w:jc w:val="center"/>
              <w:rPr>
                <w:rFonts w:ascii="Times New Roman" w:eastAsia="Times New Roman" w:hAnsi="Times New Roman" w:cs="Times New Roman"/>
                <w:sz w:val="26"/>
                <w:szCs w:val="26"/>
                <w:lang w:val="ru-RU" w:eastAsia="ru-RU" w:bidi="ar-SA"/>
              </w:rPr>
            </w:pPr>
            <w:r w:rsidRPr="00405B07">
              <w:rPr>
                <w:rFonts w:ascii="Times New Roman" w:eastAsia="Times New Roman" w:hAnsi="Times New Roman" w:cs="Times New Roman"/>
                <w:sz w:val="26"/>
                <w:szCs w:val="26"/>
                <w:lang w:val="ru-RU" w:eastAsia="ru-RU" w:bidi="ar-SA"/>
              </w:rPr>
              <w:t xml:space="preserve">Интеллектуальная </w:t>
            </w:r>
            <w:proofErr w:type="spellStart"/>
            <w:r w:rsidRPr="00405B07">
              <w:rPr>
                <w:rFonts w:ascii="Times New Roman" w:eastAsia="Times New Roman" w:hAnsi="Times New Roman" w:cs="Times New Roman"/>
                <w:sz w:val="26"/>
                <w:szCs w:val="26"/>
                <w:lang w:val="ru-RU" w:eastAsia="ru-RU" w:bidi="ar-SA"/>
              </w:rPr>
              <w:t>деятельность</w:t>
            </w:r>
            <w:proofErr w:type="gramStart"/>
            <w:r w:rsidRPr="00405B07">
              <w:rPr>
                <w:rFonts w:ascii="Times New Roman" w:eastAsia="Times New Roman" w:hAnsi="Times New Roman" w:cs="Times New Roman"/>
                <w:sz w:val="26"/>
                <w:szCs w:val="26"/>
                <w:lang w:val="ru-RU" w:eastAsia="ru-RU" w:bidi="ar-SA"/>
              </w:rPr>
              <w:t>:в</w:t>
            </w:r>
            <w:proofErr w:type="gramEnd"/>
            <w:r w:rsidRPr="00405B07">
              <w:rPr>
                <w:rFonts w:ascii="Times New Roman" w:eastAsia="Times New Roman" w:hAnsi="Times New Roman" w:cs="Times New Roman"/>
                <w:sz w:val="26"/>
                <w:szCs w:val="26"/>
                <w:lang w:val="ru-RU" w:eastAsia="ru-RU" w:bidi="ar-SA"/>
              </w:rPr>
              <w:t>ыдвижение</w:t>
            </w:r>
            <w:proofErr w:type="spellEnd"/>
            <w:r w:rsidRPr="00405B07">
              <w:rPr>
                <w:rFonts w:ascii="Times New Roman" w:eastAsia="Times New Roman" w:hAnsi="Times New Roman" w:cs="Times New Roman"/>
                <w:sz w:val="26"/>
                <w:szCs w:val="26"/>
                <w:lang w:val="ru-RU" w:eastAsia="ru-RU" w:bidi="ar-SA"/>
              </w:rPr>
              <w:t xml:space="preserve"> предположений, построение доказательств, анализ информации, представленной в тексте учебника. Коммуникативная и рефлексивная деятельность: рассказы обучающихся «Моё поведение в метро», алгорит</w:t>
            </w:r>
            <w:r w:rsidRPr="00405B07">
              <w:rPr>
                <w:rFonts w:ascii="Times New Roman" w:eastAsia="Times New Roman" w:hAnsi="Times New Roman" w:cs="Times New Roman"/>
                <w:sz w:val="26"/>
                <w:szCs w:val="26"/>
                <w:lang w:val="ru-RU" w:eastAsia="ru-RU" w:bidi="ar-SA"/>
              </w:rPr>
              <w:softHyphen/>
              <w:t xml:space="preserve">мизация поведения в условиях ЧС в метро. Интеллектуальная </w:t>
            </w:r>
            <w:proofErr w:type="spellStart"/>
            <w:r w:rsidRPr="00405B07">
              <w:rPr>
                <w:rFonts w:ascii="Times New Roman" w:eastAsia="Times New Roman" w:hAnsi="Times New Roman" w:cs="Times New Roman"/>
                <w:sz w:val="26"/>
                <w:szCs w:val="26"/>
                <w:lang w:val="ru-RU" w:eastAsia="ru-RU" w:bidi="ar-SA"/>
              </w:rPr>
              <w:t>деятельность</w:t>
            </w:r>
            <w:proofErr w:type="gramStart"/>
            <w:r w:rsidRPr="00405B07">
              <w:rPr>
                <w:rFonts w:ascii="Times New Roman" w:eastAsia="Times New Roman" w:hAnsi="Times New Roman" w:cs="Times New Roman"/>
                <w:sz w:val="26"/>
                <w:szCs w:val="26"/>
                <w:lang w:val="ru-RU" w:eastAsia="ru-RU" w:bidi="ar-SA"/>
              </w:rPr>
              <w:t>:</w:t>
            </w:r>
            <w:r w:rsidRPr="00405B07">
              <w:rPr>
                <w:rFonts w:ascii="Times New Roman" w:eastAsia="Times New Roman" w:hAnsi="Times New Roman" w:cs="Times New Roman"/>
                <w:spacing w:val="-2"/>
                <w:sz w:val="26"/>
                <w:szCs w:val="26"/>
                <w:lang w:val="ru-RU" w:eastAsia="ru-RU" w:bidi="ar-SA"/>
              </w:rPr>
              <w:t>а</w:t>
            </w:r>
            <w:proofErr w:type="gramEnd"/>
            <w:r w:rsidRPr="00405B07">
              <w:rPr>
                <w:rFonts w:ascii="Times New Roman" w:eastAsia="Times New Roman" w:hAnsi="Times New Roman" w:cs="Times New Roman"/>
                <w:spacing w:val="-2"/>
                <w:sz w:val="26"/>
                <w:szCs w:val="26"/>
                <w:lang w:val="ru-RU" w:eastAsia="ru-RU" w:bidi="ar-SA"/>
              </w:rPr>
              <w:t>нализ</w:t>
            </w:r>
            <w:proofErr w:type="spellEnd"/>
            <w:r w:rsidRPr="00405B07">
              <w:rPr>
                <w:rFonts w:ascii="Times New Roman" w:eastAsia="Times New Roman" w:hAnsi="Times New Roman" w:cs="Times New Roman"/>
                <w:spacing w:val="-2"/>
                <w:sz w:val="26"/>
                <w:szCs w:val="26"/>
                <w:lang w:val="ru-RU" w:eastAsia="ru-RU" w:bidi="ar-SA"/>
              </w:rPr>
              <w:t xml:space="preserve"> информации, представ</w:t>
            </w:r>
            <w:r w:rsidRPr="00405B07">
              <w:rPr>
                <w:rFonts w:ascii="Times New Roman" w:eastAsia="Times New Roman" w:hAnsi="Times New Roman" w:cs="Times New Roman"/>
                <w:spacing w:val="4"/>
                <w:sz w:val="26"/>
                <w:szCs w:val="26"/>
                <w:lang w:val="ru-RU" w:eastAsia="ru-RU" w:bidi="ar-SA"/>
              </w:rPr>
              <w:t>ленной в рассказе-объяснении учителя и в </w:t>
            </w:r>
            <w:proofErr w:type="spellStart"/>
            <w:r w:rsidRPr="00405B07">
              <w:rPr>
                <w:rFonts w:ascii="Times New Roman" w:eastAsia="Times New Roman" w:hAnsi="Times New Roman" w:cs="Times New Roman"/>
                <w:spacing w:val="4"/>
                <w:sz w:val="26"/>
                <w:szCs w:val="26"/>
                <w:lang w:val="ru-RU" w:eastAsia="ru-RU" w:bidi="ar-SA"/>
              </w:rPr>
              <w:t>текcте</w:t>
            </w:r>
            <w:proofErr w:type="spellEnd"/>
            <w:r w:rsidRPr="00405B07">
              <w:rPr>
                <w:rFonts w:ascii="Times New Roman" w:eastAsia="Times New Roman" w:hAnsi="Times New Roman" w:cs="Times New Roman"/>
                <w:spacing w:val="4"/>
                <w:sz w:val="26"/>
                <w:szCs w:val="26"/>
                <w:lang w:val="ru-RU" w:eastAsia="ru-RU" w:bidi="ar-SA"/>
              </w:rPr>
              <w:t xml:space="preserve"> учебника; конструирование правил поведения перед полётом и во время полёта; нахождение ошибок в поведении пассажиров авиалайнера (по иллюстративному материалу). Рефлексивная деятельность, самоанализ: моё состояние во время полёта. Практическая деятельность (ролевая игра): спасательное оборудование, алгоритмизация поведения в условиях ЧС </w:t>
            </w:r>
            <w:r w:rsidRPr="00405B07">
              <w:rPr>
                <w:rFonts w:ascii="Times New Roman" w:eastAsia="Times New Roman" w:hAnsi="Times New Roman" w:cs="Times New Roman"/>
                <w:spacing w:val="4"/>
                <w:sz w:val="26"/>
                <w:szCs w:val="26"/>
                <w:lang w:val="ru-RU" w:eastAsia="ru-RU" w:bidi="ar-SA"/>
              </w:rPr>
              <w:lastRenderedPageBreak/>
              <w:t>во время полёта. Аналитическая деятельность: анализ информации, представленной в объяснении учителя. </w:t>
            </w:r>
            <w:proofErr w:type="spellStart"/>
            <w:r w:rsidRPr="00405B07">
              <w:rPr>
                <w:rFonts w:ascii="Times New Roman" w:eastAsia="Times New Roman" w:hAnsi="Times New Roman" w:cs="Times New Roman"/>
                <w:spacing w:val="4"/>
                <w:sz w:val="26"/>
                <w:szCs w:val="26"/>
                <w:lang w:val="ru-RU" w:eastAsia="ru-RU" w:bidi="ar-SA"/>
              </w:rPr>
              <w:t>Коммуникативнаядеятельность</w:t>
            </w:r>
            <w:proofErr w:type="spellEnd"/>
            <w:r w:rsidRPr="00405B07">
              <w:rPr>
                <w:rFonts w:ascii="Times New Roman" w:eastAsia="Times New Roman" w:hAnsi="Times New Roman" w:cs="Times New Roman"/>
                <w:spacing w:val="4"/>
                <w:sz w:val="26"/>
                <w:szCs w:val="26"/>
                <w:lang w:val="ru-RU" w:eastAsia="ru-RU" w:bidi="ar-SA"/>
              </w:rPr>
              <w:t>: алгоритмизация поведения во время пожара в поезде; конструирование вывода и умозаключения</w:t>
            </w:r>
          </w:p>
        </w:tc>
      </w:tr>
      <w:tr w:rsidR="00405B07" w:rsidRPr="00C82716" w:rsidTr="00405B07">
        <w:trPr>
          <w:trHeight w:val="347"/>
          <w:jc w:val="center"/>
        </w:trPr>
        <w:tc>
          <w:tcPr>
            <w:tcW w:w="1903" w:type="dxa"/>
            <w:tcBorders>
              <w:top w:val="nil"/>
              <w:left w:val="single" w:sz="8" w:space="0" w:color="000000"/>
              <w:bottom w:val="single" w:sz="8" w:space="0" w:color="000000"/>
              <w:right w:val="single" w:sz="8" w:space="0" w:color="000000"/>
            </w:tcBorders>
            <w:shd w:val="clear" w:color="auto" w:fill="FFFFFF"/>
            <w:tcMar>
              <w:top w:w="113" w:type="dxa"/>
              <w:left w:w="170" w:type="dxa"/>
              <w:bottom w:w="113" w:type="dxa"/>
              <w:right w:w="170" w:type="dxa"/>
            </w:tcMar>
            <w:hideMark/>
          </w:tcPr>
          <w:p w:rsidR="00405B07" w:rsidRPr="00405B07" w:rsidRDefault="00405B07" w:rsidP="00405B07">
            <w:pPr>
              <w:spacing w:after="150"/>
              <w:ind w:firstLine="0"/>
              <w:jc w:val="center"/>
              <w:rPr>
                <w:rFonts w:ascii="Times New Roman" w:eastAsia="Times New Roman" w:hAnsi="Times New Roman" w:cs="Times New Roman"/>
                <w:sz w:val="26"/>
                <w:szCs w:val="26"/>
                <w:lang w:val="ru-RU" w:eastAsia="ru-RU" w:bidi="ar-SA"/>
              </w:rPr>
            </w:pPr>
            <w:r w:rsidRPr="00405B07">
              <w:rPr>
                <w:rFonts w:ascii="Times New Roman" w:eastAsia="Times New Roman" w:hAnsi="Times New Roman" w:cs="Times New Roman"/>
                <w:sz w:val="26"/>
                <w:szCs w:val="26"/>
                <w:lang w:val="ru-RU" w:eastAsia="ru-RU" w:bidi="ar-SA"/>
              </w:rPr>
              <w:lastRenderedPageBreak/>
              <w:t>Безопасный туризм(14 часов)</w:t>
            </w:r>
          </w:p>
        </w:tc>
        <w:tc>
          <w:tcPr>
            <w:tcW w:w="3555" w:type="dxa"/>
            <w:tcBorders>
              <w:top w:val="nil"/>
              <w:left w:val="nil"/>
              <w:bottom w:val="single" w:sz="8" w:space="0" w:color="000000"/>
              <w:right w:val="single" w:sz="8" w:space="0" w:color="000000"/>
            </w:tcBorders>
            <w:shd w:val="clear" w:color="auto" w:fill="FFFFFF"/>
            <w:tcMar>
              <w:top w:w="113" w:type="dxa"/>
              <w:left w:w="170" w:type="dxa"/>
              <w:bottom w:w="113" w:type="dxa"/>
              <w:right w:w="170" w:type="dxa"/>
            </w:tcMar>
            <w:hideMark/>
          </w:tcPr>
          <w:p w:rsidR="00405B07" w:rsidRPr="00405B07" w:rsidRDefault="00405B07" w:rsidP="00405B07">
            <w:pPr>
              <w:spacing w:after="150"/>
              <w:ind w:firstLine="0"/>
              <w:jc w:val="center"/>
              <w:rPr>
                <w:rFonts w:ascii="Times New Roman" w:eastAsia="Times New Roman" w:hAnsi="Times New Roman" w:cs="Times New Roman"/>
                <w:sz w:val="26"/>
                <w:szCs w:val="26"/>
                <w:lang w:val="ru-RU" w:eastAsia="ru-RU" w:bidi="ar-SA"/>
              </w:rPr>
            </w:pPr>
            <w:r w:rsidRPr="00405B07">
              <w:rPr>
                <w:rFonts w:ascii="Times New Roman" w:eastAsia="Times New Roman" w:hAnsi="Times New Roman" w:cs="Times New Roman"/>
                <w:sz w:val="26"/>
                <w:szCs w:val="26"/>
                <w:lang w:val="ru-RU" w:eastAsia="ru-RU" w:bidi="ar-SA"/>
              </w:rPr>
              <w:t>Виды активного туризма: пеший, водный, лыжный, горный, конный, парусный, вел</w:t>
            </w:r>
            <w:proofErr w:type="gramStart"/>
            <w:r w:rsidRPr="00405B07">
              <w:rPr>
                <w:rFonts w:ascii="Times New Roman" w:eastAsia="Times New Roman" w:hAnsi="Times New Roman" w:cs="Times New Roman"/>
                <w:sz w:val="26"/>
                <w:szCs w:val="26"/>
                <w:lang w:val="ru-RU" w:eastAsia="ru-RU" w:bidi="ar-SA"/>
              </w:rPr>
              <w:t>о-</w:t>
            </w:r>
            <w:proofErr w:type="gramEnd"/>
            <w:r w:rsidRPr="00405B07">
              <w:rPr>
                <w:rFonts w:ascii="Times New Roman" w:eastAsia="Times New Roman" w:hAnsi="Times New Roman" w:cs="Times New Roman"/>
                <w:sz w:val="26"/>
                <w:szCs w:val="26"/>
                <w:lang w:val="ru-RU" w:eastAsia="ru-RU" w:bidi="ar-SA"/>
              </w:rPr>
              <w:t xml:space="preserve">, </w:t>
            </w:r>
            <w:proofErr w:type="spellStart"/>
            <w:r w:rsidRPr="00405B07">
              <w:rPr>
                <w:rFonts w:ascii="Times New Roman" w:eastAsia="Times New Roman" w:hAnsi="Times New Roman" w:cs="Times New Roman"/>
                <w:sz w:val="26"/>
                <w:szCs w:val="26"/>
                <w:lang w:val="ru-RU" w:eastAsia="ru-RU" w:bidi="ar-SA"/>
              </w:rPr>
              <w:t>спелео</w:t>
            </w:r>
            <w:proofErr w:type="spellEnd"/>
            <w:r w:rsidRPr="00405B07">
              <w:rPr>
                <w:rFonts w:ascii="Times New Roman" w:eastAsia="Times New Roman" w:hAnsi="Times New Roman" w:cs="Times New Roman"/>
                <w:sz w:val="26"/>
                <w:szCs w:val="26"/>
                <w:lang w:val="ru-RU" w:eastAsia="ru-RU" w:bidi="ar-SA"/>
              </w:rPr>
              <w:t xml:space="preserve">-, авто-, </w:t>
            </w:r>
            <w:proofErr w:type="spellStart"/>
            <w:r w:rsidRPr="00405B07">
              <w:rPr>
                <w:rFonts w:ascii="Times New Roman" w:eastAsia="Times New Roman" w:hAnsi="Times New Roman" w:cs="Times New Roman"/>
                <w:sz w:val="26"/>
                <w:szCs w:val="26"/>
                <w:lang w:val="ru-RU" w:eastAsia="ru-RU" w:bidi="ar-SA"/>
              </w:rPr>
              <w:t>мото</w:t>
            </w:r>
            <w:proofErr w:type="spellEnd"/>
            <w:r w:rsidRPr="00405B07">
              <w:rPr>
                <w:rFonts w:ascii="Times New Roman" w:eastAsia="Times New Roman" w:hAnsi="Times New Roman" w:cs="Times New Roman"/>
                <w:sz w:val="26"/>
                <w:szCs w:val="26"/>
                <w:lang w:val="ru-RU" w:eastAsia="ru-RU" w:bidi="ar-SA"/>
              </w:rPr>
              <w:t>- и другие опасности, подстерегающие туриста. Обязанности туриста в туристской группе. Зависимость безопасности в туристском походе от подготовленности каждого туриста и всей туристской группы. Объективные трудности турпохода. Субъективные трудности турпохода.</w:t>
            </w:r>
          </w:p>
          <w:p w:rsidR="00405B07" w:rsidRPr="00405B07" w:rsidRDefault="00405B07" w:rsidP="00405B07">
            <w:pPr>
              <w:spacing w:after="150"/>
              <w:ind w:firstLine="0"/>
              <w:jc w:val="center"/>
              <w:rPr>
                <w:rFonts w:ascii="Times New Roman" w:eastAsia="Times New Roman" w:hAnsi="Times New Roman" w:cs="Times New Roman"/>
                <w:sz w:val="26"/>
                <w:szCs w:val="26"/>
                <w:lang w:val="ru-RU" w:eastAsia="ru-RU" w:bidi="ar-SA"/>
              </w:rPr>
            </w:pPr>
            <w:r w:rsidRPr="00405B07">
              <w:rPr>
                <w:rFonts w:ascii="Times New Roman" w:eastAsia="Times New Roman" w:hAnsi="Times New Roman" w:cs="Times New Roman"/>
                <w:sz w:val="26"/>
                <w:szCs w:val="26"/>
                <w:lang w:val="ru-RU" w:eastAsia="ru-RU" w:bidi="ar-SA"/>
              </w:rPr>
              <w:t xml:space="preserve">Движение по туристскому маршруту. Правила безопасности в туристском походе. Преодоление естественных препятствий. Рациональное распределение группового снаряжения между участниками похода. Требования к составлению графика движения туристской группы. Туризм и экология окружающей среды. Обеспечение безопасности при переправах через реки. Способы переправы через водотоки (реки): «вброд», «на </w:t>
            </w:r>
            <w:proofErr w:type="spellStart"/>
            <w:r w:rsidRPr="00405B07">
              <w:rPr>
                <w:rFonts w:ascii="Times New Roman" w:eastAsia="Times New Roman" w:hAnsi="Times New Roman" w:cs="Times New Roman"/>
                <w:sz w:val="26"/>
                <w:szCs w:val="26"/>
                <w:lang w:val="ru-RU" w:eastAsia="ru-RU" w:bidi="ar-SA"/>
              </w:rPr>
              <w:t>плавсредствах</w:t>
            </w:r>
            <w:proofErr w:type="spellEnd"/>
            <w:r w:rsidRPr="00405B07">
              <w:rPr>
                <w:rFonts w:ascii="Times New Roman" w:eastAsia="Times New Roman" w:hAnsi="Times New Roman" w:cs="Times New Roman"/>
                <w:sz w:val="26"/>
                <w:szCs w:val="26"/>
                <w:lang w:val="ru-RU" w:eastAsia="ru-RU" w:bidi="ar-SA"/>
              </w:rPr>
              <w:t xml:space="preserve">», «над водой», «вплавь», «по льду». Алгоритм проведения разведки перед преодолением </w:t>
            </w:r>
            <w:r w:rsidRPr="00405B07">
              <w:rPr>
                <w:rFonts w:ascii="Times New Roman" w:eastAsia="Times New Roman" w:hAnsi="Times New Roman" w:cs="Times New Roman"/>
                <w:sz w:val="26"/>
                <w:szCs w:val="26"/>
                <w:lang w:val="ru-RU" w:eastAsia="ru-RU" w:bidi="ar-SA"/>
              </w:rPr>
              <w:lastRenderedPageBreak/>
              <w:t>естественного препятствия. Распределение ролей между участниками похода при организации переправ.</w:t>
            </w:r>
          </w:p>
          <w:p w:rsidR="00405B07" w:rsidRPr="00405B07" w:rsidRDefault="00405B07" w:rsidP="00405B07">
            <w:pPr>
              <w:spacing w:after="150"/>
              <w:ind w:firstLine="0"/>
              <w:jc w:val="center"/>
              <w:rPr>
                <w:rFonts w:ascii="Times New Roman" w:eastAsia="Times New Roman" w:hAnsi="Times New Roman" w:cs="Times New Roman"/>
                <w:sz w:val="26"/>
                <w:szCs w:val="26"/>
                <w:lang w:val="ru-RU" w:eastAsia="ru-RU" w:bidi="ar-SA"/>
              </w:rPr>
            </w:pPr>
            <w:r w:rsidRPr="00405B07">
              <w:rPr>
                <w:rFonts w:ascii="Times New Roman" w:eastAsia="Times New Roman" w:hAnsi="Times New Roman" w:cs="Times New Roman"/>
                <w:sz w:val="26"/>
                <w:szCs w:val="26"/>
                <w:lang w:val="ru-RU" w:eastAsia="ru-RU" w:bidi="ar-SA"/>
              </w:rPr>
              <w:t>Если турист отстал от группы… Алгоритм (правила) обеспечения собственной безопасности туриста, который оказался в лесу один (отстал от группы). Состав индивидуального аварийного набора туриста. Действия туристской группы в ЧС по организации поиска туриста, отставшего от группы. Основные правила безопасности при выборе места для организации бивуака туристской группы. Требования безопасности к бивуаку туристской группы при организации вынужденной остановки на ночлег. Типы костров, используемых в туризме, и их назначение. Правила разведения костров.</w:t>
            </w:r>
          </w:p>
          <w:p w:rsidR="00405B07" w:rsidRPr="00405B07" w:rsidRDefault="00405B07" w:rsidP="00405B07">
            <w:pPr>
              <w:spacing w:after="150"/>
              <w:ind w:firstLine="0"/>
              <w:jc w:val="center"/>
              <w:rPr>
                <w:rFonts w:ascii="Times New Roman" w:eastAsia="Times New Roman" w:hAnsi="Times New Roman" w:cs="Times New Roman"/>
                <w:sz w:val="26"/>
                <w:szCs w:val="26"/>
                <w:lang w:val="ru-RU" w:eastAsia="ru-RU" w:bidi="ar-SA"/>
              </w:rPr>
            </w:pPr>
            <w:r w:rsidRPr="00405B07">
              <w:rPr>
                <w:rFonts w:ascii="Times New Roman" w:eastAsia="Times New Roman" w:hAnsi="Times New Roman" w:cs="Times New Roman"/>
                <w:sz w:val="26"/>
                <w:szCs w:val="26"/>
                <w:lang w:val="ru-RU" w:eastAsia="ru-RU" w:bidi="ar-SA"/>
              </w:rPr>
              <w:t>Подготовка к водному туристскому походу. Правила безопасного поведе</w:t>
            </w:r>
            <w:r w:rsidRPr="00405B07">
              <w:rPr>
                <w:rFonts w:ascii="Times New Roman" w:eastAsia="Times New Roman" w:hAnsi="Times New Roman" w:cs="Times New Roman"/>
                <w:spacing w:val="-2"/>
                <w:sz w:val="26"/>
                <w:szCs w:val="26"/>
                <w:lang w:val="ru-RU" w:eastAsia="ru-RU" w:bidi="ar-SA"/>
              </w:rPr>
              <w:t>ния в водном походе. Требования </w:t>
            </w:r>
            <w:r w:rsidRPr="00405B07">
              <w:rPr>
                <w:rFonts w:ascii="Times New Roman" w:eastAsia="Times New Roman" w:hAnsi="Times New Roman" w:cs="Times New Roman"/>
                <w:sz w:val="26"/>
                <w:szCs w:val="26"/>
                <w:lang w:val="ru-RU" w:eastAsia="ru-RU" w:bidi="ar-SA"/>
              </w:rPr>
              <w:t xml:space="preserve">к специальному личному туристскому снаряжению в водном походе. Правила безопасности в путешествиях с использованием </w:t>
            </w:r>
            <w:proofErr w:type="spellStart"/>
            <w:r w:rsidRPr="00405B07">
              <w:rPr>
                <w:rFonts w:ascii="Times New Roman" w:eastAsia="Times New Roman" w:hAnsi="Times New Roman" w:cs="Times New Roman"/>
                <w:sz w:val="26"/>
                <w:szCs w:val="26"/>
                <w:lang w:val="ru-RU" w:eastAsia="ru-RU" w:bidi="ar-SA"/>
              </w:rPr>
              <w:t>плавсредств</w:t>
            </w:r>
            <w:proofErr w:type="spellEnd"/>
            <w:r w:rsidRPr="00405B07">
              <w:rPr>
                <w:rFonts w:ascii="Times New Roman" w:eastAsia="Times New Roman" w:hAnsi="Times New Roman" w:cs="Times New Roman"/>
                <w:sz w:val="26"/>
                <w:szCs w:val="26"/>
                <w:lang w:val="ru-RU" w:eastAsia="ru-RU" w:bidi="ar-SA"/>
              </w:rPr>
              <w:t>.</w:t>
            </w:r>
          </w:p>
          <w:p w:rsidR="00405B07" w:rsidRPr="00405B07" w:rsidRDefault="00405B07" w:rsidP="00405B07">
            <w:pPr>
              <w:spacing w:after="150"/>
              <w:ind w:firstLine="0"/>
              <w:jc w:val="center"/>
              <w:rPr>
                <w:rFonts w:ascii="Times New Roman" w:eastAsia="Times New Roman" w:hAnsi="Times New Roman" w:cs="Times New Roman"/>
                <w:sz w:val="26"/>
                <w:szCs w:val="26"/>
                <w:lang w:val="ru-RU" w:eastAsia="ru-RU" w:bidi="ar-SA"/>
              </w:rPr>
            </w:pPr>
            <w:r w:rsidRPr="00405B07">
              <w:rPr>
                <w:rFonts w:ascii="Times New Roman" w:eastAsia="Times New Roman" w:hAnsi="Times New Roman" w:cs="Times New Roman"/>
                <w:sz w:val="26"/>
                <w:szCs w:val="26"/>
                <w:lang w:val="ru-RU" w:eastAsia="ru-RU" w:bidi="ar-SA"/>
              </w:rPr>
              <w:t>Узлы в туристском походе. Функции, свойства и особенности узлов,</w:t>
            </w:r>
            <w:r w:rsidRPr="00405B07">
              <w:rPr>
                <w:rFonts w:ascii="Times New Roman" w:eastAsia="Times New Roman" w:hAnsi="Times New Roman" w:cs="Times New Roman"/>
                <w:sz w:val="26"/>
                <w:szCs w:val="26"/>
                <w:lang w:val="ru-RU" w:eastAsia="ru-RU" w:bidi="ar-SA"/>
              </w:rPr>
              <w:br/>
              <w:t xml:space="preserve">используемых туристами в </w:t>
            </w:r>
            <w:r w:rsidRPr="00405B07">
              <w:rPr>
                <w:rFonts w:ascii="Times New Roman" w:eastAsia="Times New Roman" w:hAnsi="Times New Roman" w:cs="Times New Roman"/>
                <w:sz w:val="26"/>
                <w:szCs w:val="26"/>
                <w:lang w:val="ru-RU" w:eastAsia="ru-RU" w:bidi="ar-SA"/>
              </w:rPr>
              <w:lastRenderedPageBreak/>
              <w:t>путешествиях. Требования к узлам, продиктованные практикой их применения в походных условиях. Положительные качества и недостатки разных видов узлов, используемых в походах.</w:t>
            </w:r>
          </w:p>
        </w:tc>
        <w:tc>
          <w:tcPr>
            <w:tcW w:w="4499" w:type="dxa"/>
            <w:tcBorders>
              <w:top w:val="nil"/>
              <w:left w:val="nil"/>
              <w:bottom w:val="single" w:sz="8" w:space="0" w:color="000000"/>
              <w:right w:val="single" w:sz="8" w:space="0" w:color="000000"/>
            </w:tcBorders>
            <w:shd w:val="clear" w:color="auto" w:fill="FFFFFF"/>
            <w:tcMar>
              <w:top w:w="113" w:type="dxa"/>
              <w:left w:w="170" w:type="dxa"/>
              <w:bottom w:w="113" w:type="dxa"/>
              <w:right w:w="170" w:type="dxa"/>
            </w:tcMar>
            <w:hideMark/>
          </w:tcPr>
          <w:p w:rsidR="00405B07" w:rsidRPr="00405B07" w:rsidRDefault="00405B07" w:rsidP="00405B07">
            <w:pPr>
              <w:spacing w:after="150"/>
              <w:ind w:firstLine="0"/>
              <w:jc w:val="center"/>
              <w:rPr>
                <w:rFonts w:ascii="Times New Roman" w:eastAsia="Times New Roman" w:hAnsi="Times New Roman" w:cs="Times New Roman"/>
                <w:sz w:val="26"/>
                <w:szCs w:val="26"/>
                <w:lang w:val="ru-RU" w:eastAsia="ru-RU" w:bidi="ar-SA"/>
              </w:rPr>
            </w:pPr>
            <w:r w:rsidRPr="00405B07">
              <w:rPr>
                <w:rFonts w:ascii="Times New Roman" w:eastAsia="Times New Roman" w:hAnsi="Times New Roman" w:cs="Times New Roman"/>
                <w:sz w:val="26"/>
                <w:szCs w:val="26"/>
                <w:lang w:val="ru-RU" w:eastAsia="ru-RU" w:bidi="ar-SA"/>
              </w:rPr>
              <w:lastRenderedPageBreak/>
              <w:t>Коммуникативная деятельность: составление характеристики понятий «туризм» и «безопасный туризм», построение вопросов и ответов. </w:t>
            </w:r>
            <w:proofErr w:type="spellStart"/>
            <w:r w:rsidRPr="00405B07">
              <w:rPr>
                <w:rFonts w:ascii="Times New Roman" w:eastAsia="Times New Roman" w:hAnsi="Times New Roman" w:cs="Times New Roman"/>
                <w:sz w:val="26"/>
                <w:szCs w:val="26"/>
                <w:lang w:val="ru-RU" w:eastAsia="ru-RU" w:bidi="ar-SA"/>
              </w:rPr>
              <w:t>Аналитическаядеятельность</w:t>
            </w:r>
            <w:proofErr w:type="spellEnd"/>
            <w:r w:rsidRPr="00405B07">
              <w:rPr>
                <w:rFonts w:ascii="Times New Roman" w:eastAsia="Times New Roman" w:hAnsi="Times New Roman" w:cs="Times New Roman"/>
                <w:sz w:val="26"/>
                <w:szCs w:val="26"/>
                <w:lang w:val="ru-RU" w:eastAsia="ru-RU" w:bidi="ar-SA"/>
              </w:rPr>
              <w:t xml:space="preserve">: дополнение рассказа-объяснения учителя (исходя из личного опыта </w:t>
            </w:r>
            <w:proofErr w:type="gramStart"/>
            <w:r w:rsidRPr="00405B07">
              <w:rPr>
                <w:rFonts w:ascii="Times New Roman" w:eastAsia="Times New Roman" w:hAnsi="Times New Roman" w:cs="Times New Roman"/>
                <w:sz w:val="26"/>
                <w:szCs w:val="26"/>
                <w:lang w:val="ru-RU" w:eastAsia="ru-RU" w:bidi="ar-SA"/>
              </w:rPr>
              <w:t>обучающихся</w:t>
            </w:r>
            <w:proofErr w:type="gramEnd"/>
            <w:r w:rsidRPr="00405B07">
              <w:rPr>
                <w:rFonts w:ascii="Times New Roman" w:eastAsia="Times New Roman" w:hAnsi="Times New Roman" w:cs="Times New Roman"/>
                <w:sz w:val="26"/>
                <w:szCs w:val="26"/>
                <w:lang w:val="ru-RU" w:eastAsia="ru-RU" w:bidi="ar-SA"/>
              </w:rPr>
              <w:t xml:space="preserve">). Конструирование </w:t>
            </w:r>
            <w:proofErr w:type="spellStart"/>
            <w:r w:rsidRPr="00405B07">
              <w:rPr>
                <w:rFonts w:ascii="Times New Roman" w:eastAsia="Times New Roman" w:hAnsi="Times New Roman" w:cs="Times New Roman"/>
                <w:sz w:val="26"/>
                <w:szCs w:val="26"/>
                <w:lang w:val="ru-RU" w:eastAsia="ru-RU" w:bidi="ar-SA"/>
              </w:rPr>
              <w:t>вывода</w:t>
            </w:r>
            <w:proofErr w:type="gramStart"/>
            <w:r w:rsidRPr="00405B07">
              <w:rPr>
                <w:rFonts w:ascii="Times New Roman" w:eastAsia="Times New Roman" w:hAnsi="Times New Roman" w:cs="Times New Roman"/>
                <w:sz w:val="26"/>
                <w:szCs w:val="26"/>
                <w:lang w:val="ru-RU" w:eastAsia="ru-RU" w:bidi="ar-SA"/>
              </w:rPr>
              <w:t>:о</w:t>
            </w:r>
            <w:proofErr w:type="gramEnd"/>
            <w:r w:rsidRPr="00405B07">
              <w:rPr>
                <w:rFonts w:ascii="Times New Roman" w:eastAsia="Times New Roman" w:hAnsi="Times New Roman" w:cs="Times New Roman"/>
                <w:sz w:val="26"/>
                <w:szCs w:val="26"/>
                <w:lang w:val="ru-RU" w:eastAsia="ru-RU" w:bidi="ar-SA"/>
              </w:rPr>
              <w:t>бъективные</w:t>
            </w:r>
            <w:proofErr w:type="spellEnd"/>
            <w:r w:rsidRPr="00405B07">
              <w:rPr>
                <w:rFonts w:ascii="Times New Roman" w:eastAsia="Times New Roman" w:hAnsi="Times New Roman" w:cs="Times New Roman"/>
                <w:sz w:val="26"/>
                <w:szCs w:val="26"/>
                <w:lang w:val="ru-RU" w:eastAsia="ru-RU" w:bidi="ar-SA"/>
              </w:rPr>
              <w:t xml:space="preserve"> и субъективные трудности похода и их преодоление. Практическая деятельность (ролевая игра-соревнование): составление графика движения </w:t>
            </w:r>
            <w:proofErr w:type="spellStart"/>
            <w:r w:rsidRPr="00405B07">
              <w:rPr>
                <w:rFonts w:ascii="Times New Roman" w:eastAsia="Times New Roman" w:hAnsi="Times New Roman" w:cs="Times New Roman"/>
                <w:sz w:val="26"/>
                <w:szCs w:val="26"/>
                <w:lang w:val="ru-RU" w:eastAsia="ru-RU" w:bidi="ar-SA"/>
              </w:rPr>
              <w:t>тургруппы</w:t>
            </w:r>
            <w:proofErr w:type="spellEnd"/>
            <w:r w:rsidRPr="00405B07">
              <w:rPr>
                <w:rFonts w:ascii="Times New Roman" w:eastAsia="Times New Roman" w:hAnsi="Times New Roman" w:cs="Times New Roman"/>
                <w:sz w:val="26"/>
                <w:szCs w:val="26"/>
                <w:lang w:val="ru-RU" w:eastAsia="ru-RU" w:bidi="ar-SA"/>
              </w:rPr>
              <w:t xml:space="preserve"> по маршруту, конструирование плана действий по обеспечению безопасности в туристских походах; распределение снаряжения между участниками похода (заполнение таблиц). Конструирование характеристик понятий: туристский маршрут, режим дня, график движения </w:t>
            </w:r>
            <w:proofErr w:type="spellStart"/>
            <w:r w:rsidRPr="00405B07">
              <w:rPr>
                <w:rFonts w:ascii="Times New Roman" w:eastAsia="Times New Roman" w:hAnsi="Times New Roman" w:cs="Times New Roman"/>
                <w:sz w:val="26"/>
                <w:szCs w:val="26"/>
                <w:lang w:val="ru-RU" w:eastAsia="ru-RU" w:bidi="ar-SA"/>
              </w:rPr>
              <w:t>тургруппы</w:t>
            </w:r>
            <w:proofErr w:type="spellEnd"/>
            <w:r w:rsidRPr="00405B07">
              <w:rPr>
                <w:rFonts w:ascii="Times New Roman" w:eastAsia="Times New Roman" w:hAnsi="Times New Roman" w:cs="Times New Roman"/>
                <w:sz w:val="26"/>
                <w:szCs w:val="26"/>
                <w:lang w:val="ru-RU" w:eastAsia="ru-RU" w:bidi="ar-SA"/>
              </w:rPr>
              <w:t>, скорость движения, дневной переход, условия похода, ритм движения и др. Рефлексивная деятельность: признаки утомления туриста на маршруте (самоконтроль и самооценка).</w:t>
            </w:r>
          </w:p>
          <w:p w:rsidR="00405B07" w:rsidRPr="00405B07" w:rsidRDefault="00405B07" w:rsidP="00405B07">
            <w:pPr>
              <w:spacing w:after="150"/>
              <w:ind w:firstLine="0"/>
              <w:jc w:val="center"/>
              <w:rPr>
                <w:rFonts w:ascii="Times New Roman" w:eastAsia="Times New Roman" w:hAnsi="Times New Roman" w:cs="Times New Roman"/>
                <w:sz w:val="26"/>
                <w:szCs w:val="26"/>
                <w:lang w:val="ru-RU" w:eastAsia="ru-RU" w:bidi="ar-SA"/>
              </w:rPr>
            </w:pPr>
            <w:proofErr w:type="spellStart"/>
            <w:r w:rsidRPr="00405B07">
              <w:rPr>
                <w:rFonts w:ascii="Times New Roman" w:eastAsia="Times New Roman" w:hAnsi="Times New Roman" w:cs="Times New Roman"/>
                <w:sz w:val="26"/>
                <w:szCs w:val="26"/>
                <w:lang w:val="ru-RU" w:eastAsia="ru-RU" w:bidi="ar-SA"/>
              </w:rPr>
              <w:t>Коммуникативнаядеятельность</w:t>
            </w:r>
            <w:proofErr w:type="spellEnd"/>
            <w:r w:rsidRPr="00405B07">
              <w:rPr>
                <w:rFonts w:ascii="Times New Roman" w:eastAsia="Times New Roman" w:hAnsi="Times New Roman" w:cs="Times New Roman"/>
                <w:sz w:val="26"/>
                <w:szCs w:val="26"/>
                <w:lang w:val="ru-RU" w:eastAsia="ru-RU" w:bidi="ar-SA"/>
              </w:rPr>
              <w:t xml:space="preserve">: построение суждений, доказательств, пояснений. Сравнение и дифференциация: ложное и истинное суждение. Аналитическая деятельность: конструирование памятки «Безопасная организация движения группы по маршруту». Аналитическая деятельность: оценка информации, представленной в тексте учебника, и составление памятки. Коммуникативная </w:t>
            </w:r>
            <w:proofErr w:type="spellStart"/>
            <w:r w:rsidRPr="00405B07">
              <w:rPr>
                <w:rFonts w:ascii="Times New Roman" w:eastAsia="Times New Roman" w:hAnsi="Times New Roman" w:cs="Times New Roman"/>
                <w:sz w:val="26"/>
                <w:szCs w:val="26"/>
                <w:lang w:val="ru-RU" w:eastAsia="ru-RU" w:bidi="ar-SA"/>
              </w:rPr>
              <w:t>деятельность</w:t>
            </w:r>
            <w:proofErr w:type="gramStart"/>
            <w:r w:rsidRPr="00405B07">
              <w:rPr>
                <w:rFonts w:ascii="Times New Roman" w:eastAsia="Times New Roman" w:hAnsi="Times New Roman" w:cs="Times New Roman"/>
                <w:sz w:val="26"/>
                <w:szCs w:val="26"/>
                <w:lang w:val="ru-RU" w:eastAsia="ru-RU" w:bidi="ar-SA"/>
              </w:rPr>
              <w:t>:п</w:t>
            </w:r>
            <w:proofErr w:type="gramEnd"/>
            <w:r w:rsidRPr="00405B07">
              <w:rPr>
                <w:rFonts w:ascii="Times New Roman" w:eastAsia="Times New Roman" w:hAnsi="Times New Roman" w:cs="Times New Roman"/>
                <w:sz w:val="26"/>
                <w:szCs w:val="26"/>
                <w:lang w:val="ru-RU" w:eastAsia="ru-RU" w:bidi="ar-SA"/>
              </w:rPr>
              <w:t>равила</w:t>
            </w:r>
            <w:proofErr w:type="spellEnd"/>
            <w:r w:rsidRPr="00405B07">
              <w:rPr>
                <w:rFonts w:ascii="Times New Roman" w:eastAsia="Times New Roman" w:hAnsi="Times New Roman" w:cs="Times New Roman"/>
                <w:sz w:val="26"/>
                <w:szCs w:val="26"/>
                <w:lang w:val="ru-RU" w:eastAsia="ru-RU" w:bidi="ar-SA"/>
              </w:rPr>
              <w:t xml:space="preserve"> участия в дискуссии и диалоге, конструирование суждений и умозаключений. Практическая деятельность (ролевая игра): составление и проигрывание различных вариантов программы поиска потерявшегося туриста и программы его </w:t>
            </w:r>
            <w:r w:rsidRPr="00405B07">
              <w:rPr>
                <w:rFonts w:ascii="Times New Roman" w:eastAsia="Times New Roman" w:hAnsi="Times New Roman" w:cs="Times New Roman"/>
                <w:sz w:val="26"/>
                <w:szCs w:val="26"/>
                <w:lang w:val="ru-RU" w:eastAsia="ru-RU" w:bidi="ar-SA"/>
              </w:rPr>
              <w:lastRenderedPageBreak/>
              <w:t xml:space="preserve">действий в чрезвычайной ситуации. Практическая деятельность (ролевая игра): распределение ролей в </w:t>
            </w:r>
            <w:proofErr w:type="spellStart"/>
            <w:r w:rsidRPr="00405B07">
              <w:rPr>
                <w:rFonts w:ascii="Times New Roman" w:eastAsia="Times New Roman" w:hAnsi="Times New Roman" w:cs="Times New Roman"/>
                <w:sz w:val="26"/>
                <w:szCs w:val="26"/>
                <w:lang w:val="ru-RU" w:eastAsia="ru-RU" w:bidi="ar-SA"/>
              </w:rPr>
              <w:t>тургруппе</w:t>
            </w:r>
            <w:proofErr w:type="spellEnd"/>
            <w:r w:rsidRPr="00405B07">
              <w:rPr>
                <w:rFonts w:ascii="Times New Roman" w:eastAsia="Times New Roman" w:hAnsi="Times New Roman" w:cs="Times New Roman"/>
                <w:sz w:val="26"/>
                <w:szCs w:val="26"/>
                <w:lang w:val="ru-RU" w:eastAsia="ru-RU" w:bidi="ar-SA"/>
              </w:rPr>
              <w:t xml:space="preserve"> при выборе места для бивуака туристской группы в разных видах туризма (</w:t>
            </w:r>
            <w:proofErr w:type="gramStart"/>
            <w:r w:rsidRPr="00405B07">
              <w:rPr>
                <w:rFonts w:ascii="Times New Roman" w:eastAsia="Times New Roman" w:hAnsi="Times New Roman" w:cs="Times New Roman"/>
                <w:sz w:val="26"/>
                <w:szCs w:val="26"/>
                <w:lang w:val="ru-RU" w:eastAsia="ru-RU" w:bidi="ar-SA"/>
              </w:rPr>
              <w:t>водный</w:t>
            </w:r>
            <w:proofErr w:type="gramEnd"/>
            <w:r w:rsidRPr="00405B07">
              <w:rPr>
                <w:rFonts w:ascii="Times New Roman" w:eastAsia="Times New Roman" w:hAnsi="Times New Roman" w:cs="Times New Roman"/>
                <w:sz w:val="26"/>
                <w:szCs w:val="26"/>
                <w:lang w:val="ru-RU" w:eastAsia="ru-RU" w:bidi="ar-SA"/>
              </w:rPr>
              <w:t>, лыжный и горный). Интеллектуальная деятельность: сравнение и дифференциация типов костров по их назначению. </w:t>
            </w:r>
            <w:proofErr w:type="spellStart"/>
            <w:r w:rsidRPr="00405B07">
              <w:rPr>
                <w:rFonts w:ascii="Times New Roman" w:eastAsia="Times New Roman" w:hAnsi="Times New Roman" w:cs="Times New Roman"/>
                <w:sz w:val="26"/>
                <w:szCs w:val="26"/>
                <w:lang w:val="ru-RU" w:eastAsia="ru-RU" w:bidi="ar-SA"/>
              </w:rPr>
              <w:t>Коммуникативнаядеятельность</w:t>
            </w:r>
            <w:proofErr w:type="spellEnd"/>
            <w:r w:rsidRPr="00405B07">
              <w:rPr>
                <w:rFonts w:ascii="Times New Roman" w:eastAsia="Times New Roman" w:hAnsi="Times New Roman" w:cs="Times New Roman"/>
                <w:sz w:val="26"/>
                <w:szCs w:val="26"/>
                <w:lang w:val="ru-RU" w:eastAsia="ru-RU" w:bidi="ar-SA"/>
              </w:rPr>
              <w:t>: конструирование гипотез, суждений, выводов, составление памятки «Чтобы избежать пожара при использовании костров в </w:t>
            </w:r>
            <w:r w:rsidRPr="00405B07">
              <w:rPr>
                <w:rFonts w:ascii="Times New Roman" w:eastAsia="Times New Roman" w:hAnsi="Times New Roman" w:cs="Times New Roman"/>
                <w:spacing w:val="-6"/>
                <w:sz w:val="26"/>
                <w:szCs w:val="26"/>
                <w:lang w:val="ru-RU" w:eastAsia="ru-RU" w:bidi="ar-SA"/>
              </w:rPr>
              <w:t>пешеходных походах…». Коммуникатив</w:t>
            </w:r>
            <w:r w:rsidRPr="00405B07">
              <w:rPr>
                <w:rFonts w:ascii="Times New Roman" w:eastAsia="Times New Roman" w:hAnsi="Times New Roman" w:cs="Times New Roman"/>
                <w:sz w:val="26"/>
                <w:szCs w:val="26"/>
                <w:lang w:val="ru-RU" w:eastAsia="ru-RU" w:bidi="ar-SA"/>
              </w:rPr>
              <w:t xml:space="preserve">ная и рефлексивная деятельность: рассказы обучающихся «Моё поведение в водном туристском походе», алгоритмизация поведения в условиях ЧС в водных туристских походах. Практическая </w:t>
            </w:r>
            <w:proofErr w:type="spellStart"/>
            <w:r w:rsidRPr="00405B07">
              <w:rPr>
                <w:rFonts w:ascii="Times New Roman" w:eastAsia="Times New Roman" w:hAnsi="Times New Roman" w:cs="Times New Roman"/>
                <w:sz w:val="26"/>
                <w:szCs w:val="26"/>
                <w:lang w:val="ru-RU" w:eastAsia="ru-RU" w:bidi="ar-SA"/>
              </w:rPr>
              <w:t>деятельность</w:t>
            </w:r>
            <w:proofErr w:type="gramStart"/>
            <w:r w:rsidRPr="00405B07">
              <w:rPr>
                <w:rFonts w:ascii="Times New Roman" w:eastAsia="Times New Roman" w:hAnsi="Times New Roman" w:cs="Times New Roman"/>
                <w:sz w:val="26"/>
                <w:szCs w:val="26"/>
                <w:lang w:val="ru-RU" w:eastAsia="ru-RU" w:bidi="ar-SA"/>
              </w:rPr>
              <w:t>:р</w:t>
            </w:r>
            <w:proofErr w:type="gramEnd"/>
            <w:r w:rsidRPr="00405B07">
              <w:rPr>
                <w:rFonts w:ascii="Times New Roman" w:eastAsia="Times New Roman" w:hAnsi="Times New Roman" w:cs="Times New Roman"/>
                <w:sz w:val="26"/>
                <w:szCs w:val="26"/>
                <w:lang w:val="ru-RU" w:eastAsia="ru-RU" w:bidi="ar-SA"/>
              </w:rPr>
              <w:t>абота</w:t>
            </w:r>
            <w:proofErr w:type="spellEnd"/>
            <w:r w:rsidRPr="00405B07">
              <w:rPr>
                <w:rFonts w:ascii="Times New Roman" w:eastAsia="Times New Roman" w:hAnsi="Times New Roman" w:cs="Times New Roman"/>
                <w:sz w:val="26"/>
                <w:szCs w:val="26"/>
                <w:lang w:val="ru-RU" w:eastAsia="ru-RU" w:bidi="ar-SA"/>
              </w:rPr>
              <w:t xml:space="preserve"> </w:t>
            </w:r>
            <w:proofErr w:type="spellStart"/>
            <w:r w:rsidRPr="00405B07">
              <w:rPr>
                <w:rFonts w:ascii="Times New Roman" w:eastAsia="Times New Roman" w:hAnsi="Times New Roman" w:cs="Times New Roman"/>
                <w:sz w:val="26"/>
                <w:szCs w:val="26"/>
                <w:lang w:val="ru-RU" w:eastAsia="ru-RU" w:bidi="ar-SA"/>
              </w:rPr>
              <w:t>соспасательным</w:t>
            </w:r>
            <w:proofErr w:type="spellEnd"/>
            <w:r w:rsidRPr="00405B07">
              <w:rPr>
                <w:rFonts w:ascii="Times New Roman" w:eastAsia="Times New Roman" w:hAnsi="Times New Roman" w:cs="Times New Roman"/>
                <w:sz w:val="26"/>
                <w:szCs w:val="26"/>
                <w:lang w:val="ru-RU" w:eastAsia="ru-RU" w:bidi="ar-SA"/>
              </w:rPr>
              <w:t xml:space="preserve"> оборудованием в водном походе, алгоритмизация поведения в условиях ЧС на воде в походе. Составление маршрута, программы и графика движения. Практическая </w:t>
            </w:r>
            <w:proofErr w:type="spellStart"/>
            <w:r w:rsidRPr="00405B07">
              <w:rPr>
                <w:rFonts w:ascii="Times New Roman" w:eastAsia="Times New Roman" w:hAnsi="Times New Roman" w:cs="Times New Roman"/>
                <w:sz w:val="26"/>
                <w:szCs w:val="26"/>
                <w:lang w:val="ru-RU" w:eastAsia="ru-RU" w:bidi="ar-SA"/>
              </w:rPr>
              <w:t>деятельность</w:t>
            </w:r>
            <w:proofErr w:type="gramStart"/>
            <w:r w:rsidRPr="00405B07">
              <w:rPr>
                <w:rFonts w:ascii="Times New Roman" w:eastAsia="Times New Roman" w:hAnsi="Times New Roman" w:cs="Times New Roman"/>
                <w:sz w:val="26"/>
                <w:szCs w:val="26"/>
                <w:lang w:val="ru-RU" w:eastAsia="ru-RU" w:bidi="ar-SA"/>
              </w:rPr>
              <w:t>:о</w:t>
            </w:r>
            <w:proofErr w:type="gramEnd"/>
            <w:r w:rsidRPr="00405B07">
              <w:rPr>
                <w:rFonts w:ascii="Times New Roman" w:eastAsia="Times New Roman" w:hAnsi="Times New Roman" w:cs="Times New Roman"/>
                <w:sz w:val="26"/>
                <w:szCs w:val="26"/>
                <w:lang w:val="ru-RU" w:eastAsia="ru-RU" w:bidi="ar-SA"/>
              </w:rPr>
              <w:t>тработка</w:t>
            </w:r>
            <w:proofErr w:type="spellEnd"/>
            <w:r w:rsidRPr="00405B07">
              <w:rPr>
                <w:rFonts w:ascii="Times New Roman" w:eastAsia="Times New Roman" w:hAnsi="Times New Roman" w:cs="Times New Roman"/>
                <w:sz w:val="26"/>
                <w:szCs w:val="26"/>
                <w:lang w:val="ru-RU" w:eastAsia="ru-RU" w:bidi="ar-SA"/>
              </w:rPr>
              <w:t xml:space="preserve"> умений завязывать узлы разного вида. Аналитическая деятельность: анализ информации, представленной в учебнике, видеосюжетах и видеофильмах</w:t>
            </w:r>
          </w:p>
        </w:tc>
      </w:tr>
      <w:tr w:rsidR="00405B07" w:rsidRPr="00C82716" w:rsidTr="00405B07">
        <w:trPr>
          <w:trHeight w:val="347"/>
          <w:jc w:val="center"/>
        </w:trPr>
        <w:tc>
          <w:tcPr>
            <w:tcW w:w="1903" w:type="dxa"/>
            <w:tcBorders>
              <w:top w:val="nil"/>
              <w:left w:val="single" w:sz="8" w:space="0" w:color="000000"/>
              <w:bottom w:val="single" w:sz="8" w:space="0" w:color="000000"/>
              <w:right w:val="single" w:sz="8" w:space="0" w:color="000000"/>
            </w:tcBorders>
            <w:shd w:val="clear" w:color="auto" w:fill="FFFFFF"/>
            <w:tcMar>
              <w:top w:w="113" w:type="dxa"/>
              <w:left w:w="170" w:type="dxa"/>
              <w:bottom w:w="113" w:type="dxa"/>
              <w:right w:w="170" w:type="dxa"/>
            </w:tcMar>
            <w:hideMark/>
          </w:tcPr>
          <w:p w:rsidR="00405B07" w:rsidRPr="00405B07" w:rsidRDefault="00405B07" w:rsidP="00405B07">
            <w:pPr>
              <w:spacing w:after="150"/>
              <w:ind w:firstLine="0"/>
              <w:jc w:val="center"/>
              <w:rPr>
                <w:rFonts w:ascii="Times New Roman" w:eastAsia="Times New Roman" w:hAnsi="Times New Roman" w:cs="Times New Roman"/>
                <w:sz w:val="26"/>
                <w:szCs w:val="26"/>
                <w:lang w:val="ru-RU" w:eastAsia="ru-RU" w:bidi="ar-SA"/>
              </w:rPr>
            </w:pPr>
            <w:r w:rsidRPr="00405B07">
              <w:rPr>
                <w:rFonts w:ascii="Times New Roman" w:eastAsia="Times New Roman" w:hAnsi="Times New Roman" w:cs="Times New Roman"/>
                <w:sz w:val="26"/>
                <w:szCs w:val="26"/>
                <w:lang w:val="ru-RU" w:eastAsia="ru-RU" w:bidi="ar-SA"/>
              </w:rPr>
              <w:lastRenderedPageBreak/>
              <w:t>Итоговое контрольное тестирование за 8 класс.(1 час)</w:t>
            </w:r>
          </w:p>
        </w:tc>
        <w:tc>
          <w:tcPr>
            <w:tcW w:w="3555" w:type="dxa"/>
            <w:tcBorders>
              <w:top w:val="nil"/>
              <w:left w:val="nil"/>
              <w:bottom w:val="single" w:sz="8" w:space="0" w:color="000000"/>
              <w:right w:val="single" w:sz="8" w:space="0" w:color="000000"/>
            </w:tcBorders>
            <w:shd w:val="clear" w:color="auto" w:fill="FFFFFF"/>
            <w:tcMar>
              <w:top w:w="113" w:type="dxa"/>
              <w:left w:w="170" w:type="dxa"/>
              <w:bottom w:w="113" w:type="dxa"/>
              <w:right w:w="170" w:type="dxa"/>
            </w:tcMar>
            <w:hideMark/>
          </w:tcPr>
          <w:p w:rsidR="00405B07" w:rsidRPr="00405B07" w:rsidRDefault="00405B07" w:rsidP="00405B07">
            <w:pPr>
              <w:spacing w:after="150"/>
              <w:ind w:firstLine="0"/>
              <w:jc w:val="center"/>
              <w:rPr>
                <w:rFonts w:ascii="Times New Roman" w:eastAsia="Times New Roman" w:hAnsi="Times New Roman" w:cs="Times New Roman"/>
                <w:sz w:val="26"/>
                <w:szCs w:val="26"/>
                <w:lang w:val="ru-RU" w:eastAsia="ru-RU" w:bidi="ar-SA"/>
              </w:rPr>
            </w:pPr>
          </w:p>
        </w:tc>
        <w:tc>
          <w:tcPr>
            <w:tcW w:w="4499" w:type="dxa"/>
            <w:tcBorders>
              <w:top w:val="nil"/>
              <w:left w:val="nil"/>
              <w:bottom w:val="single" w:sz="8" w:space="0" w:color="000000"/>
              <w:right w:val="single" w:sz="8" w:space="0" w:color="000000"/>
            </w:tcBorders>
            <w:shd w:val="clear" w:color="auto" w:fill="FFFFFF"/>
            <w:tcMar>
              <w:top w:w="113" w:type="dxa"/>
              <w:left w:w="170" w:type="dxa"/>
              <w:bottom w:w="113" w:type="dxa"/>
              <w:right w:w="170" w:type="dxa"/>
            </w:tcMar>
            <w:hideMark/>
          </w:tcPr>
          <w:p w:rsidR="00405B07" w:rsidRPr="00405B07" w:rsidRDefault="00405B07" w:rsidP="00405B07">
            <w:pPr>
              <w:spacing w:after="150"/>
              <w:ind w:firstLine="0"/>
              <w:jc w:val="center"/>
              <w:rPr>
                <w:rFonts w:ascii="Times New Roman" w:eastAsia="Times New Roman" w:hAnsi="Times New Roman" w:cs="Times New Roman"/>
                <w:sz w:val="26"/>
                <w:szCs w:val="26"/>
                <w:lang w:val="ru-RU" w:eastAsia="ru-RU" w:bidi="ar-SA"/>
              </w:rPr>
            </w:pPr>
          </w:p>
        </w:tc>
      </w:tr>
      <w:tr w:rsidR="00405B07" w:rsidRPr="00C82716" w:rsidTr="00405B07">
        <w:trPr>
          <w:trHeight w:val="347"/>
          <w:jc w:val="center"/>
        </w:trPr>
        <w:tc>
          <w:tcPr>
            <w:tcW w:w="1903" w:type="dxa"/>
            <w:tcBorders>
              <w:top w:val="nil"/>
              <w:left w:val="single" w:sz="8" w:space="0" w:color="000000"/>
              <w:bottom w:val="single" w:sz="8" w:space="0" w:color="000000"/>
              <w:right w:val="single" w:sz="8" w:space="0" w:color="000000"/>
            </w:tcBorders>
            <w:shd w:val="clear" w:color="auto" w:fill="FFFFFF"/>
            <w:tcMar>
              <w:top w:w="113" w:type="dxa"/>
              <w:left w:w="170" w:type="dxa"/>
              <w:bottom w:w="113" w:type="dxa"/>
              <w:right w:w="170" w:type="dxa"/>
            </w:tcMar>
            <w:hideMark/>
          </w:tcPr>
          <w:p w:rsidR="00405B07" w:rsidRPr="00405B07" w:rsidRDefault="00405B07" w:rsidP="00405B07">
            <w:pPr>
              <w:spacing w:after="150"/>
              <w:ind w:firstLine="0"/>
              <w:jc w:val="center"/>
              <w:rPr>
                <w:rFonts w:ascii="Times New Roman" w:eastAsia="Times New Roman" w:hAnsi="Times New Roman" w:cs="Times New Roman"/>
                <w:sz w:val="26"/>
                <w:szCs w:val="26"/>
                <w:lang w:val="ru-RU" w:eastAsia="ru-RU" w:bidi="ar-SA"/>
              </w:rPr>
            </w:pPr>
            <w:r w:rsidRPr="00405B07">
              <w:rPr>
                <w:rFonts w:ascii="Times New Roman" w:eastAsia="Times New Roman" w:hAnsi="Times New Roman" w:cs="Times New Roman"/>
                <w:sz w:val="26"/>
                <w:szCs w:val="26"/>
                <w:lang w:val="ru-RU" w:eastAsia="ru-RU" w:bidi="ar-SA"/>
              </w:rPr>
              <w:t>Итоговое повторение и обобщение</w:t>
            </w:r>
            <w:proofErr w:type="gramStart"/>
            <w:r w:rsidRPr="00405B07">
              <w:rPr>
                <w:rFonts w:ascii="Times New Roman" w:eastAsia="Times New Roman" w:hAnsi="Times New Roman" w:cs="Times New Roman"/>
                <w:sz w:val="26"/>
                <w:szCs w:val="26"/>
                <w:lang w:val="ru-RU" w:eastAsia="ru-RU" w:bidi="ar-SA"/>
              </w:rPr>
              <w:t xml:space="preserve">( </w:t>
            </w:r>
            <w:proofErr w:type="gramEnd"/>
            <w:r w:rsidRPr="00405B07">
              <w:rPr>
                <w:rFonts w:ascii="Times New Roman" w:eastAsia="Times New Roman" w:hAnsi="Times New Roman" w:cs="Times New Roman"/>
                <w:sz w:val="26"/>
                <w:szCs w:val="26"/>
                <w:lang w:val="ru-RU" w:eastAsia="ru-RU" w:bidi="ar-SA"/>
              </w:rPr>
              <w:t>2 часа)</w:t>
            </w:r>
          </w:p>
        </w:tc>
        <w:tc>
          <w:tcPr>
            <w:tcW w:w="3555" w:type="dxa"/>
            <w:tcBorders>
              <w:top w:val="nil"/>
              <w:left w:val="nil"/>
              <w:bottom w:val="single" w:sz="8" w:space="0" w:color="000000"/>
              <w:right w:val="single" w:sz="8" w:space="0" w:color="000000"/>
            </w:tcBorders>
            <w:shd w:val="clear" w:color="auto" w:fill="FFFFFF"/>
            <w:tcMar>
              <w:top w:w="113" w:type="dxa"/>
              <w:left w:w="170" w:type="dxa"/>
              <w:bottom w:w="113" w:type="dxa"/>
              <w:right w:w="170" w:type="dxa"/>
            </w:tcMar>
            <w:hideMark/>
          </w:tcPr>
          <w:p w:rsidR="00405B07" w:rsidRPr="00405B07" w:rsidRDefault="00405B07" w:rsidP="00405B07">
            <w:pPr>
              <w:spacing w:after="150"/>
              <w:ind w:firstLine="0"/>
              <w:jc w:val="center"/>
              <w:rPr>
                <w:rFonts w:ascii="Times New Roman" w:eastAsia="Times New Roman" w:hAnsi="Times New Roman" w:cs="Times New Roman"/>
                <w:sz w:val="26"/>
                <w:szCs w:val="26"/>
                <w:lang w:val="ru-RU" w:eastAsia="ru-RU" w:bidi="ar-SA"/>
              </w:rPr>
            </w:pPr>
          </w:p>
        </w:tc>
        <w:tc>
          <w:tcPr>
            <w:tcW w:w="4499" w:type="dxa"/>
            <w:tcBorders>
              <w:top w:val="nil"/>
              <w:left w:val="nil"/>
              <w:bottom w:val="single" w:sz="8" w:space="0" w:color="000000"/>
              <w:right w:val="single" w:sz="8" w:space="0" w:color="000000"/>
            </w:tcBorders>
            <w:shd w:val="clear" w:color="auto" w:fill="FFFFFF"/>
            <w:tcMar>
              <w:top w:w="113" w:type="dxa"/>
              <w:left w:w="170" w:type="dxa"/>
              <w:bottom w:w="113" w:type="dxa"/>
              <w:right w:w="170" w:type="dxa"/>
            </w:tcMar>
            <w:hideMark/>
          </w:tcPr>
          <w:p w:rsidR="00405B07" w:rsidRPr="00405B07" w:rsidRDefault="00405B07" w:rsidP="00405B07">
            <w:pPr>
              <w:spacing w:after="150"/>
              <w:ind w:firstLine="0"/>
              <w:jc w:val="center"/>
              <w:rPr>
                <w:rFonts w:ascii="Times New Roman" w:eastAsia="Times New Roman" w:hAnsi="Times New Roman" w:cs="Times New Roman"/>
                <w:sz w:val="26"/>
                <w:szCs w:val="26"/>
                <w:lang w:val="ru-RU" w:eastAsia="ru-RU" w:bidi="ar-SA"/>
              </w:rPr>
            </w:pPr>
          </w:p>
        </w:tc>
      </w:tr>
    </w:tbl>
    <w:p w:rsidR="00405B07" w:rsidRPr="00405B07" w:rsidRDefault="00405B07" w:rsidP="00405B07">
      <w:pPr>
        <w:shd w:val="clear" w:color="auto" w:fill="FFFFFF"/>
        <w:spacing w:after="150"/>
        <w:ind w:firstLine="0"/>
        <w:jc w:val="center"/>
        <w:rPr>
          <w:rFonts w:ascii="Times New Roman" w:eastAsia="Times New Roman" w:hAnsi="Times New Roman" w:cs="Times New Roman"/>
          <w:color w:val="333333"/>
          <w:sz w:val="26"/>
          <w:szCs w:val="26"/>
          <w:lang w:val="ru-RU" w:eastAsia="ru-RU" w:bidi="ar-SA"/>
        </w:rPr>
      </w:pPr>
      <w:r w:rsidRPr="00405B07">
        <w:rPr>
          <w:rFonts w:ascii="Times New Roman" w:eastAsia="Times New Roman" w:hAnsi="Times New Roman" w:cs="Times New Roman"/>
          <w:b/>
          <w:bCs/>
          <w:color w:val="333333"/>
          <w:sz w:val="26"/>
          <w:szCs w:val="26"/>
          <w:lang w:val="ru-RU" w:eastAsia="ru-RU" w:bidi="ar-SA"/>
        </w:rPr>
        <w:t>9 класс. 34 часа</w:t>
      </w:r>
    </w:p>
    <w:tbl>
      <w:tblPr>
        <w:tblW w:w="9782" w:type="dxa"/>
        <w:jc w:val="center"/>
        <w:tblInd w:w="-1244" w:type="dxa"/>
        <w:shd w:val="clear" w:color="auto" w:fill="FFFFFF"/>
        <w:tblCellMar>
          <w:left w:w="0" w:type="dxa"/>
          <w:right w:w="0" w:type="dxa"/>
        </w:tblCellMar>
        <w:tblLook w:val="04A0" w:firstRow="1" w:lastRow="0" w:firstColumn="1" w:lastColumn="0" w:noHBand="0" w:noVBand="1"/>
      </w:tblPr>
      <w:tblGrid>
        <w:gridCol w:w="2287"/>
        <w:gridCol w:w="2565"/>
        <w:gridCol w:w="5548"/>
      </w:tblGrid>
      <w:tr w:rsidR="00405B07" w:rsidRPr="00405B07" w:rsidTr="00405B07">
        <w:trPr>
          <w:trHeight w:val="379"/>
          <w:tblHeader/>
          <w:jc w:val="center"/>
        </w:trPr>
        <w:tc>
          <w:tcPr>
            <w:tcW w:w="2443" w:type="dxa"/>
            <w:tcBorders>
              <w:top w:val="single" w:sz="8" w:space="0" w:color="000000"/>
              <w:left w:val="single" w:sz="8" w:space="0" w:color="000000"/>
              <w:bottom w:val="single" w:sz="8" w:space="0" w:color="000000"/>
              <w:right w:val="single" w:sz="8" w:space="0" w:color="000000"/>
            </w:tcBorders>
            <w:shd w:val="clear" w:color="auto" w:fill="FFFFFF"/>
            <w:tcMar>
              <w:top w:w="113" w:type="dxa"/>
              <w:left w:w="170" w:type="dxa"/>
              <w:bottom w:w="113" w:type="dxa"/>
              <w:right w:w="170" w:type="dxa"/>
            </w:tcMar>
            <w:vAlign w:val="center"/>
            <w:hideMark/>
          </w:tcPr>
          <w:p w:rsidR="00405B07" w:rsidRPr="00405B07" w:rsidRDefault="00405B07" w:rsidP="00405B07">
            <w:pPr>
              <w:spacing w:after="150"/>
              <w:ind w:firstLine="0"/>
              <w:jc w:val="center"/>
              <w:rPr>
                <w:rFonts w:ascii="Times New Roman" w:eastAsia="Times New Roman" w:hAnsi="Times New Roman" w:cs="Times New Roman"/>
                <w:sz w:val="26"/>
                <w:szCs w:val="26"/>
                <w:lang w:val="ru-RU" w:eastAsia="ru-RU" w:bidi="ar-SA"/>
              </w:rPr>
            </w:pPr>
            <w:r w:rsidRPr="00405B07">
              <w:rPr>
                <w:rFonts w:ascii="Times New Roman" w:eastAsia="Times New Roman" w:hAnsi="Times New Roman" w:cs="Times New Roman"/>
                <w:b/>
                <w:bCs/>
                <w:sz w:val="26"/>
                <w:szCs w:val="26"/>
                <w:lang w:val="ru-RU" w:eastAsia="ru-RU" w:bidi="ar-SA"/>
              </w:rPr>
              <w:t>Тема</w:t>
            </w:r>
          </w:p>
        </w:tc>
        <w:tc>
          <w:tcPr>
            <w:tcW w:w="2885" w:type="dxa"/>
            <w:tcBorders>
              <w:top w:val="single" w:sz="8" w:space="0" w:color="000000"/>
              <w:left w:val="nil"/>
              <w:bottom w:val="single" w:sz="8" w:space="0" w:color="000000"/>
              <w:right w:val="single" w:sz="8" w:space="0" w:color="000000"/>
            </w:tcBorders>
            <w:shd w:val="clear" w:color="auto" w:fill="FFFFFF"/>
            <w:tcMar>
              <w:top w:w="113" w:type="dxa"/>
              <w:left w:w="170" w:type="dxa"/>
              <w:bottom w:w="113" w:type="dxa"/>
              <w:right w:w="170" w:type="dxa"/>
            </w:tcMar>
            <w:vAlign w:val="center"/>
            <w:hideMark/>
          </w:tcPr>
          <w:p w:rsidR="00405B07" w:rsidRPr="00405B07" w:rsidRDefault="00405B07" w:rsidP="00405B07">
            <w:pPr>
              <w:spacing w:after="150"/>
              <w:ind w:firstLine="0"/>
              <w:jc w:val="center"/>
              <w:rPr>
                <w:rFonts w:ascii="Times New Roman" w:eastAsia="Times New Roman" w:hAnsi="Times New Roman" w:cs="Times New Roman"/>
                <w:sz w:val="26"/>
                <w:szCs w:val="26"/>
                <w:lang w:val="ru-RU" w:eastAsia="ru-RU" w:bidi="ar-SA"/>
              </w:rPr>
            </w:pPr>
            <w:r w:rsidRPr="00405B07">
              <w:rPr>
                <w:rFonts w:ascii="Times New Roman" w:eastAsia="Times New Roman" w:hAnsi="Times New Roman" w:cs="Times New Roman"/>
                <w:b/>
                <w:bCs/>
                <w:sz w:val="26"/>
                <w:szCs w:val="26"/>
                <w:lang w:val="ru-RU" w:eastAsia="ru-RU" w:bidi="ar-SA"/>
              </w:rPr>
              <w:t>Программное содержание</w:t>
            </w:r>
          </w:p>
        </w:tc>
        <w:tc>
          <w:tcPr>
            <w:tcW w:w="4454" w:type="dxa"/>
            <w:tcBorders>
              <w:top w:val="single" w:sz="8" w:space="0" w:color="000000"/>
              <w:left w:val="nil"/>
              <w:bottom w:val="single" w:sz="8" w:space="0" w:color="000000"/>
              <w:right w:val="single" w:sz="8" w:space="0" w:color="000000"/>
            </w:tcBorders>
            <w:shd w:val="clear" w:color="auto" w:fill="FFFFFF"/>
            <w:tcMar>
              <w:top w:w="113" w:type="dxa"/>
              <w:left w:w="170" w:type="dxa"/>
              <w:bottom w:w="113" w:type="dxa"/>
              <w:right w:w="170" w:type="dxa"/>
            </w:tcMar>
            <w:vAlign w:val="center"/>
            <w:hideMark/>
          </w:tcPr>
          <w:p w:rsidR="00405B07" w:rsidRPr="00405B07" w:rsidRDefault="00405B07" w:rsidP="00405B07">
            <w:pPr>
              <w:spacing w:after="150"/>
              <w:ind w:firstLine="0"/>
              <w:jc w:val="center"/>
              <w:rPr>
                <w:rFonts w:ascii="Times New Roman" w:eastAsia="Times New Roman" w:hAnsi="Times New Roman" w:cs="Times New Roman"/>
                <w:sz w:val="26"/>
                <w:szCs w:val="26"/>
                <w:lang w:val="ru-RU" w:eastAsia="ru-RU" w:bidi="ar-SA"/>
              </w:rPr>
            </w:pPr>
            <w:r w:rsidRPr="00405B07">
              <w:rPr>
                <w:rFonts w:ascii="Times New Roman" w:eastAsia="Times New Roman" w:hAnsi="Times New Roman" w:cs="Times New Roman"/>
                <w:b/>
                <w:bCs/>
                <w:sz w:val="26"/>
                <w:szCs w:val="26"/>
                <w:lang w:val="ru-RU" w:eastAsia="ru-RU" w:bidi="ar-SA"/>
              </w:rPr>
              <w:t xml:space="preserve">Деятельность </w:t>
            </w:r>
            <w:proofErr w:type="gramStart"/>
            <w:r w:rsidRPr="00405B07">
              <w:rPr>
                <w:rFonts w:ascii="Times New Roman" w:eastAsia="Times New Roman" w:hAnsi="Times New Roman" w:cs="Times New Roman"/>
                <w:b/>
                <w:bCs/>
                <w:sz w:val="26"/>
                <w:szCs w:val="26"/>
                <w:lang w:val="ru-RU" w:eastAsia="ru-RU" w:bidi="ar-SA"/>
              </w:rPr>
              <w:t>обучающихся</w:t>
            </w:r>
            <w:proofErr w:type="gramEnd"/>
          </w:p>
        </w:tc>
      </w:tr>
      <w:tr w:rsidR="00405B07" w:rsidRPr="00C82716" w:rsidTr="00405B07">
        <w:trPr>
          <w:trHeight w:val="16"/>
          <w:jc w:val="center"/>
        </w:trPr>
        <w:tc>
          <w:tcPr>
            <w:tcW w:w="2443" w:type="dxa"/>
            <w:tcBorders>
              <w:top w:val="nil"/>
              <w:left w:val="single" w:sz="8" w:space="0" w:color="000000"/>
              <w:bottom w:val="single" w:sz="8" w:space="0" w:color="000000"/>
              <w:right w:val="single" w:sz="8" w:space="0" w:color="000000"/>
            </w:tcBorders>
            <w:shd w:val="clear" w:color="auto" w:fill="FFFFFF"/>
            <w:tcMar>
              <w:top w:w="113" w:type="dxa"/>
              <w:left w:w="170" w:type="dxa"/>
              <w:bottom w:w="113" w:type="dxa"/>
              <w:right w:w="170" w:type="dxa"/>
            </w:tcMar>
            <w:hideMark/>
          </w:tcPr>
          <w:p w:rsidR="00405B07" w:rsidRPr="00405B07" w:rsidRDefault="00405B07" w:rsidP="00405B07">
            <w:pPr>
              <w:spacing w:after="150"/>
              <w:ind w:firstLine="0"/>
              <w:jc w:val="center"/>
              <w:rPr>
                <w:rFonts w:ascii="Times New Roman" w:eastAsia="Times New Roman" w:hAnsi="Times New Roman" w:cs="Times New Roman"/>
                <w:sz w:val="26"/>
                <w:szCs w:val="26"/>
                <w:lang w:val="ru-RU" w:eastAsia="ru-RU" w:bidi="ar-SA"/>
              </w:rPr>
            </w:pPr>
            <w:r w:rsidRPr="00405B07">
              <w:rPr>
                <w:rFonts w:ascii="Times New Roman" w:eastAsia="Times New Roman" w:hAnsi="Times New Roman" w:cs="Times New Roman"/>
                <w:sz w:val="26"/>
                <w:szCs w:val="26"/>
                <w:lang w:val="ru-RU" w:eastAsia="ru-RU" w:bidi="ar-SA"/>
              </w:rPr>
              <w:t>Когда человек сам себе враг (7 часов)</w:t>
            </w:r>
          </w:p>
        </w:tc>
        <w:tc>
          <w:tcPr>
            <w:tcW w:w="2885" w:type="dxa"/>
            <w:tcBorders>
              <w:top w:val="nil"/>
              <w:left w:val="nil"/>
              <w:bottom w:val="single" w:sz="8" w:space="0" w:color="000000"/>
              <w:right w:val="single" w:sz="8" w:space="0" w:color="000000"/>
            </w:tcBorders>
            <w:shd w:val="clear" w:color="auto" w:fill="FFFFFF"/>
            <w:tcMar>
              <w:top w:w="113" w:type="dxa"/>
              <w:left w:w="170" w:type="dxa"/>
              <w:bottom w:w="113" w:type="dxa"/>
              <w:right w:w="170" w:type="dxa"/>
            </w:tcMar>
            <w:hideMark/>
          </w:tcPr>
          <w:p w:rsidR="00405B07" w:rsidRPr="00405B07" w:rsidRDefault="00405B07" w:rsidP="00405B07">
            <w:pPr>
              <w:ind w:firstLine="0"/>
              <w:jc w:val="both"/>
              <w:rPr>
                <w:rFonts w:ascii="Times New Roman" w:eastAsia="Times New Roman" w:hAnsi="Times New Roman" w:cs="Times New Roman"/>
                <w:sz w:val="26"/>
                <w:szCs w:val="26"/>
                <w:lang w:val="ru-RU" w:eastAsia="ru-RU" w:bidi="ar-SA"/>
              </w:rPr>
            </w:pPr>
            <w:r w:rsidRPr="00405B07">
              <w:rPr>
                <w:rFonts w:ascii="Times New Roman" w:eastAsia="Times New Roman" w:hAnsi="Times New Roman" w:cs="Times New Roman"/>
                <w:sz w:val="26"/>
                <w:szCs w:val="26"/>
                <w:lang w:val="ru-RU" w:eastAsia="ru-RU" w:bidi="ar-SA"/>
              </w:rPr>
              <w:t>Почему курят подростки? Чем опасен сигаретный дым? Влияние курения на растущий организм.</w:t>
            </w:r>
          </w:p>
          <w:p w:rsidR="00405B07" w:rsidRPr="00405B07" w:rsidRDefault="00405B07" w:rsidP="00405B07">
            <w:pPr>
              <w:ind w:firstLine="0"/>
              <w:jc w:val="both"/>
              <w:rPr>
                <w:rFonts w:ascii="Times New Roman" w:eastAsia="Times New Roman" w:hAnsi="Times New Roman" w:cs="Times New Roman"/>
                <w:sz w:val="26"/>
                <w:szCs w:val="26"/>
                <w:lang w:val="ru-RU" w:eastAsia="ru-RU" w:bidi="ar-SA"/>
              </w:rPr>
            </w:pPr>
            <w:r w:rsidRPr="00405B07">
              <w:rPr>
                <w:rFonts w:ascii="Times New Roman" w:eastAsia="Times New Roman" w:hAnsi="Times New Roman" w:cs="Times New Roman"/>
                <w:sz w:val="26"/>
                <w:szCs w:val="26"/>
                <w:lang w:val="ru-RU" w:eastAsia="ru-RU" w:bidi="ar-SA"/>
              </w:rPr>
              <w:t xml:space="preserve">Алкоголь и здоровье. Отношение школьников к употреблению спиртных напитков. Воздействие алкоголя на организм человека. Психологическая готовность к неприятию алкоголя. Первая помощь при отравлении </w:t>
            </w:r>
            <w:r w:rsidRPr="00405B07">
              <w:rPr>
                <w:rFonts w:ascii="Times New Roman" w:eastAsia="Times New Roman" w:hAnsi="Times New Roman" w:cs="Times New Roman"/>
                <w:sz w:val="26"/>
                <w:szCs w:val="26"/>
                <w:lang w:val="ru-RU" w:eastAsia="ru-RU" w:bidi="ar-SA"/>
              </w:rPr>
              <w:lastRenderedPageBreak/>
              <w:t>алкоголем.</w:t>
            </w:r>
          </w:p>
          <w:p w:rsidR="00405B07" w:rsidRPr="00405B07" w:rsidRDefault="00405B07" w:rsidP="00405B07">
            <w:pPr>
              <w:ind w:firstLine="0"/>
              <w:jc w:val="both"/>
              <w:rPr>
                <w:rFonts w:ascii="Times New Roman" w:eastAsia="Times New Roman" w:hAnsi="Times New Roman" w:cs="Times New Roman"/>
                <w:sz w:val="26"/>
                <w:szCs w:val="26"/>
                <w:lang w:val="ru-RU" w:eastAsia="ru-RU" w:bidi="ar-SA"/>
              </w:rPr>
            </w:pPr>
            <w:r w:rsidRPr="00405B07">
              <w:rPr>
                <w:rFonts w:ascii="Times New Roman" w:eastAsia="Times New Roman" w:hAnsi="Times New Roman" w:cs="Times New Roman"/>
                <w:sz w:val="26"/>
                <w:szCs w:val="26"/>
                <w:lang w:val="ru-RU" w:eastAsia="ru-RU" w:bidi="ar-SA"/>
              </w:rPr>
              <w:t>Что такое наркотики и наркомания? Воздействие наркотиков на организм человека. Токсикомания</w:t>
            </w:r>
          </w:p>
        </w:tc>
        <w:tc>
          <w:tcPr>
            <w:tcW w:w="4454" w:type="dxa"/>
            <w:tcBorders>
              <w:top w:val="nil"/>
              <w:left w:val="nil"/>
              <w:bottom w:val="single" w:sz="8" w:space="0" w:color="000000"/>
              <w:right w:val="single" w:sz="8" w:space="0" w:color="000000"/>
            </w:tcBorders>
            <w:shd w:val="clear" w:color="auto" w:fill="FFFFFF"/>
            <w:tcMar>
              <w:top w:w="113" w:type="dxa"/>
              <w:left w:w="170" w:type="dxa"/>
              <w:bottom w:w="113" w:type="dxa"/>
              <w:right w:w="170" w:type="dxa"/>
            </w:tcMar>
            <w:hideMark/>
          </w:tcPr>
          <w:p w:rsidR="00405B07" w:rsidRPr="00405B07" w:rsidRDefault="00405B07" w:rsidP="00405B07">
            <w:pPr>
              <w:spacing w:after="150"/>
              <w:ind w:firstLine="0"/>
              <w:jc w:val="center"/>
              <w:rPr>
                <w:rFonts w:ascii="Times New Roman" w:eastAsia="Times New Roman" w:hAnsi="Times New Roman" w:cs="Times New Roman"/>
                <w:sz w:val="26"/>
                <w:szCs w:val="26"/>
                <w:lang w:val="ru-RU" w:eastAsia="ru-RU" w:bidi="ar-SA"/>
              </w:rPr>
            </w:pPr>
            <w:r w:rsidRPr="00405B07">
              <w:rPr>
                <w:rFonts w:ascii="Times New Roman" w:eastAsia="Times New Roman" w:hAnsi="Times New Roman" w:cs="Times New Roman"/>
                <w:sz w:val="26"/>
                <w:szCs w:val="26"/>
                <w:lang w:val="ru-RU" w:eastAsia="ru-RU" w:bidi="ar-SA"/>
              </w:rPr>
              <w:lastRenderedPageBreak/>
              <w:t>Аналитическая деятельность: оценка информации, представленной в объяснении учителя, в иллюстративном материале, схеме, чтение диаграммы. </w:t>
            </w:r>
            <w:proofErr w:type="spellStart"/>
            <w:r w:rsidRPr="00405B07">
              <w:rPr>
                <w:rFonts w:ascii="Times New Roman" w:eastAsia="Times New Roman" w:hAnsi="Times New Roman" w:cs="Times New Roman"/>
                <w:sz w:val="26"/>
                <w:szCs w:val="26"/>
                <w:lang w:val="ru-RU" w:eastAsia="ru-RU" w:bidi="ar-SA"/>
              </w:rPr>
              <w:t>Рефлексивнаядеятельность</w:t>
            </w:r>
            <w:proofErr w:type="spellEnd"/>
            <w:r w:rsidRPr="00405B07">
              <w:rPr>
                <w:rFonts w:ascii="Times New Roman" w:eastAsia="Times New Roman" w:hAnsi="Times New Roman" w:cs="Times New Roman"/>
                <w:sz w:val="26"/>
                <w:szCs w:val="26"/>
                <w:lang w:val="ru-RU" w:eastAsia="ru-RU" w:bidi="ar-SA"/>
              </w:rPr>
              <w:t>: оценка своего отношения к курению, алкоголю. </w:t>
            </w:r>
            <w:proofErr w:type="spellStart"/>
            <w:r w:rsidRPr="00405B07">
              <w:rPr>
                <w:rFonts w:ascii="Times New Roman" w:eastAsia="Times New Roman" w:hAnsi="Times New Roman" w:cs="Times New Roman"/>
                <w:sz w:val="26"/>
                <w:szCs w:val="26"/>
                <w:lang w:val="ru-RU" w:eastAsia="ru-RU" w:bidi="ar-SA"/>
              </w:rPr>
              <w:t>Коммуникативнаядеятельность</w:t>
            </w:r>
            <w:proofErr w:type="spellEnd"/>
            <w:r w:rsidRPr="00405B07">
              <w:rPr>
                <w:rFonts w:ascii="Times New Roman" w:eastAsia="Times New Roman" w:hAnsi="Times New Roman" w:cs="Times New Roman"/>
                <w:sz w:val="26"/>
                <w:szCs w:val="26"/>
                <w:lang w:val="ru-RU" w:eastAsia="ru-RU" w:bidi="ar-SA"/>
              </w:rPr>
              <w:t>: правила участия в диалоге, построение суждений и умозаключений, поведение в процессе ролевой игры. Практическая деятельность: первая помощь при отравлении алкоголем. Коммуникативная деятельность: суждение «Моё отношение к наркотикам»</w:t>
            </w:r>
          </w:p>
        </w:tc>
      </w:tr>
      <w:tr w:rsidR="00405B07" w:rsidRPr="00405B07" w:rsidTr="00405B07">
        <w:trPr>
          <w:trHeight w:val="3540"/>
          <w:jc w:val="center"/>
        </w:trPr>
        <w:tc>
          <w:tcPr>
            <w:tcW w:w="2443" w:type="dxa"/>
            <w:tcBorders>
              <w:top w:val="nil"/>
              <w:left w:val="single" w:sz="8" w:space="0" w:color="000000"/>
              <w:bottom w:val="single" w:sz="8" w:space="0" w:color="000000"/>
              <w:right w:val="single" w:sz="8" w:space="0" w:color="000000"/>
            </w:tcBorders>
            <w:shd w:val="clear" w:color="auto" w:fill="FFFFFF"/>
            <w:tcMar>
              <w:top w:w="113" w:type="dxa"/>
              <w:left w:w="170" w:type="dxa"/>
              <w:bottom w:w="113" w:type="dxa"/>
              <w:right w:w="170" w:type="dxa"/>
            </w:tcMar>
            <w:hideMark/>
          </w:tcPr>
          <w:p w:rsidR="00405B07" w:rsidRPr="00405B07" w:rsidRDefault="00405B07" w:rsidP="00405B07">
            <w:pPr>
              <w:spacing w:after="150"/>
              <w:ind w:firstLine="0"/>
              <w:jc w:val="center"/>
              <w:rPr>
                <w:rFonts w:ascii="Times New Roman" w:eastAsia="Times New Roman" w:hAnsi="Times New Roman" w:cs="Times New Roman"/>
                <w:sz w:val="26"/>
                <w:szCs w:val="26"/>
                <w:lang w:val="ru-RU" w:eastAsia="ru-RU" w:bidi="ar-SA"/>
              </w:rPr>
            </w:pPr>
            <w:r w:rsidRPr="00405B07">
              <w:rPr>
                <w:rFonts w:ascii="Times New Roman" w:eastAsia="Times New Roman" w:hAnsi="Times New Roman" w:cs="Times New Roman"/>
                <w:sz w:val="26"/>
                <w:szCs w:val="26"/>
                <w:lang w:val="ru-RU" w:eastAsia="ru-RU" w:bidi="ar-SA"/>
              </w:rPr>
              <w:lastRenderedPageBreak/>
              <w:t>Чрезвычайные ситуации природного и техногенного характера, их классификация и ха</w:t>
            </w:r>
            <w:r w:rsidRPr="00405B07">
              <w:rPr>
                <w:rFonts w:ascii="Times New Roman" w:eastAsia="Times New Roman" w:hAnsi="Times New Roman" w:cs="Times New Roman"/>
                <w:sz w:val="26"/>
                <w:szCs w:val="26"/>
                <w:lang w:val="ru-RU" w:eastAsia="ru-RU" w:bidi="ar-SA"/>
              </w:rPr>
              <w:softHyphen/>
              <w:t>ра</w:t>
            </w:r>
            <w:r w:rsidRPr="00405B07">
              <w:rPr>
                <w:rFonts w:ascii="Times New Roman" w:eastAsia="Times New Roman" w:hAnsi="Times New Roman" w:cs="Times New Roman"/>
                <w:sz w:val="26"/>
                <w:szCs w:val="26"/>
                <w:lang w:val="ru-RU" w:eastAsia="ru-RU" w:bidi="ar-SA"/>
              </w:rPr>
              <w:softHyphen/>
              <w:t>ктери</w:t>
            </w:r>
            <w:r w:rsidRPr="00405B07">
              <w:rPr>
                <w:rFonts w:ascii="Times New Roman" w:eastAsia="Times New Roman" w:hAnsi="Times New Roman" w:cs="Times New Roman"/>
                <w:sz w:val="26"/>
                <w:szCs w:val="26"/>
                <w:lang w:val="ru-RU" w:eastAsia="ru-RU" w:bidi="ar-SA"/>
              </w:rPr>
              <w:softHyphen/>
              <w:t>стика</w:t>
            </w:r>
          </w:p>
          <w:p w:rsidR="00405B07" w:rsidRPr="00405B07" w:rsidRDefault="00405B07" w:rsidP="00405B07">
            <w:pPr>
              <w:spacing w:after="150"/>
              <w:ind w:firstLine="0"/>
              <w:jc w:val="center"/>
              <w:rPr>
                <w:rFonts w:ascii="Times New Roman" w:eastAsia="Times New Roman" w:hAnsi="Times New Roman" w:cs="Times New Roman"/>
                <w:sz w:val="26"/>
                <w:szCs w:val="26"/>
                <w:lang w:val="ru-RU" w:eastAsia="ru-RU" w:bidi="ar-SA"/>
              </w:rPr>
            </w:pPr>
            <w:r w:rsidRPr="00405B07">
              <w:rPr>
                <w:rFonts w:ascii="Times New Roman" w:eastAsia="Times New Roman" w:hAnsi="Times New Roman" w:cs="Times New Roman"/>
                <w:sz w:val="26"/>
                <w:szCs w:val="26"/>
                <w:lang w:val="ru-RU" w:eastAsia="ru-RU" w:bidi="ar-SA"/>
              </w:rPr>
              <w:t>(15 часов)</w:t>
            </w:r>
          </w:p>
        </w:tc>
        <w:tc>
          <w:tcPr>
            <w:tcW w:w="2885" w:type="dxa"/>
            <w:tcBorders>
              <w:top w:val="nil"/>
              <w:left w:val="nil"/>
              <w:bottom w:val="single" w:sz="8" w:space="0" w:color="000000"/>
              <w:right w:val="single" w:sz="8" w:space="0" w:color="000000"/>
            </w:tcBorders>
            <w:shd w:val="clear" w:color="auto" w:fill="FFFFFF"/>
            <w:tcMar>
              <w:top w:w="113" w:type="dxa"/>
              <w:left w:w="170" w:type="dxa"/>
              <w:bottom w:w="113" w:type="dxa"/>
              <w:right w:w="170" w:type="dxa"/>
            </w:tcMar>
            <w:hideMark/>
          </w:tcPr>
          <w:p w:rsidR="00405B07" w:rsidRPr="00405B07" w:rsidRDefault="00405B07" w:rsidP="00405B07">
            <w:pPr>
              <w:spacing w:after="150"/>
              <w:ind w:firstLine="0"/>
              <w:jc w:val="center"/>
              <w:rPr>
                <w:rFonts w:ascii="Times New Roman" w:eastAsia="Times New Roman" w:hAnsi="Times New Roman" w:cs="Times New Roman"/>
                <w:sz w:val="26"/>
                <w:szCs w:val="26"/>
                <w:lang w:val="ru-RU" w:eastAsia="ru-RU" w:bidi="ar-SA"/>
              </w:rPr>
            </w:pPr>
            <w:r w:rsidRPr="00405B07">
              <w:rPr>
                <w:rFonts w:ascii="Times New Roman" w:eastAsia="Times New Roman" w:hAnsi="Times New Roman" w:cs="Times New Roman"/>
                <w:sz w:val="26"/>
                <w:szCs w:val="26"/>
                <w:lang w:val="ru-RU" w:eastAsia="ru-RU" w:bidi="ar-SA"/>
              </w:rPr>
              <w:t>Определение чрезвычайной ситуации. Федеральный закон «О защите населения и территорий от чрезвычайных ситуаций природного и техногенного характера». Классификация чрезвычайных ситуаций. Система оповещения. Общие правила эвакуации.</w:t>
            </w:r>
          </w:p>
          <w:p w:rsidR="00405B07" w:rsidRPr="00405B07" w:rsidRDefault="00405B07" w:rsidP="00405B07">
            <w:pPr>
              <w:spacing w:after="150"/>
              <w:ind w:firstLine="0"/>
              <w:jc w:val="center"/>
              <w:rPr>
                <w:rFonts w:ascii="Times New Roman" w:eastAsia="Times New Roman" w:hAnsi="Times New Roman" w:cs="Times New Roman"/>
                <w:sz w:val="26"/>
                <w:szCs w:val="26"/>
                <w:lang w:val="ru-RU" w:eastAsia="ru-RU" w:bidi="ar-SA"/>
              </w:rPr>
            </w:pPr>
            <w:r w:rsidRPr="00405B07">
              <w:rPr>
                <w:rFonts w:ascii="Times New Roman" w:eastAsia="Times New Roman" w:hAnsi="Times New Roman" w:cs="Times New Roman"/>
                <w:sz w:val="26"/>
                <w:szCs w:val="26"/>
                <w:lang w:val="ru-RU" w:eastAsia="ru-RU" w:bidi="ar-SA"/>
              </w:rPr>
              <w:t xml:space="preserve">Что такое землетрясение. Степень воздействия сейсмических волн. Прогнозирование землетрясений. Признаки землетрясения. Правила поведения во время землетрясения. Извержение вулкана — грозное стихийное явление. Признаки начала извержения. Поведение во время извержения </w:t>
            </w:r>
            <w:r w:rsidRPr="00405B07">
              <w:rPr>
                <w:rFonts w:ascii="Times New Roman" w:eastAsia="Times New Roman" w:hAnsi="Times New Roman" w:cs="Times New Roman"/>
                <w:sz w:val="26"/>
                <w:szCs w:val="26"/>
                <w:lang w:val="ru-RU" w:eastAsia="ru-RU" w:bidi="ar-SA"/>
              </w:rPr>
              <w:lastRenderedPageBreak/>
              <w:t>вулкана.</w:t>
            </w:r>
          </w:p>
          <w:p w:rsidR="00405B07" w:rsidRPr="00405B07" w:rsidRDefault="00405B07" w:rsidP="00405B07">
            <w:pPr>
              <w:spacing w:after="150"/>
              <w:ind w:firstLine="0"/>
              <w:jc w:val="center"/>
              <w:rPr>
                <w:rFonts w:ascii="Times New Roman" w:eastAsia="Times New Roman" w:hAnsi="Times New Roman" w:cs="Times New Roman"/>
                <w:sz w:val="26"/>
                <w:szCs w:val="26"/>
                <w:lang w:val="ru-RU" w:eastAsia="ru-RU" w:bidi="ar-SA"/>
              </w:rPr>
            </w:pPr>
            <w:r w:rsidRPr="00405B07">
              <w:rPr>
                <w:rFonts w:ascii="Times New Roman" w:eastAsia="Times New Roman" w:hAnsi="Times New Roman" w:cs="Times New Roman"/>
                <w:sz w:val="26"/>
                <w:szCs w:val="26"/>
                <w:lang w:val="ru-RU" w:eastAsia="ru-RU" w:bidi="ar-SA"/>
              </w:rPr>
              <w:t>Что такое сели и оползни. Причины их образования. Поведение при угрозе схода селей, снежных лавин и оползней.</w:t>
            </w:r>
          </w:p>
          <w:p w:rsidR="00405B07" w:rsidRPr="00405B07" w:rsidRDefault="00405B07" w:rsidP="00405B07">
            <w:pPr>
              <w:spacing w:after="150"/>
              <w:ind w:firstLine="0"/>
              <w:jc w:val="center"/>
              <w:rPr>
                <w:rFonts w:ascii="Times New Roman" w:eastAsia="Times New Roman" w:hAnsi="Times New Roman" w:cs="Times New Roman"/>
                <w:sz w:val="26"/>
                <w:szCs w:val="26"/>
                <w:lang w:val="ru-RU" w:eastAsia="ru-RU" w:bidi="ar-SA"/>
              </w:rPr>
            </w:pPr>
            <w:r w:rsidRPr="00405B07">
              <w:rPr>
                <w:rFonts w:ascii="Times New Roman" w:eastAsia="Times New Roman" w:hAnsi="Times New Roman" w:cs="Times New Roman"/>
                <w:sz w:val="26"/>
                <w:szCs w:val="26"/>
                <w:lang w:val="ru-RU" w:eastAsia="ru-RU" w:bidi="ar-SA"/>
              </w:rPr>
              <w:t>Что такое ураганы, бури, смерчи, цунами, чем они опасны. Поведение при угрозе их приближения.</w:t>
            </w:r>
          </w:p>
          <w:p w:rsidR="00405B07" w:rsidRPr="00405B07" w:rsidRDefault="00405B07" w:rsidP="00405B07">
            <w:pPr>
              <w:ind w:firstLine="0"/>
              <w:jc w:val="center"/>
              <w:rPr>
                <w:rFonts w:ascii="Times New Roman" w:eastAsia="Times New Roman" w:hAnsi="Times New Roman" w:cs="Times New Roman"/>
                <w:sz w:val="26"/>
                <w:szCs w:val="26"/>
                <w:lang w:val="ru-RU" w:eastAsia="ru-RU" w:bidi="ar-SA"/>
              </w:rPr>
            </w:pPr>
            <w:r w:rsidRPr="00405B07">
              <w:rPr>
                <w:rFonts w:ascii="Times New Roman" w:eastAsia="Times New Roman" w:hAnsi="Times New Roman" w:cs="Times New Roman"/>
                <w:sz w:val="26"/>
                <w:szCs w:val="26"/>
                <w:lang w:val="ru-RU" w:eastAsia="ru-RU" w:bidi="ar-SA"/>
              </w:rPr>
              <w:t>Причины возникновения наводнений. Меры по предупреждению последствий наводнений. Эвакуация перед наводнением и во время его. Действия перед наводнением и при наводнении.</w:t>
            </w:r>
          </w:p>
          <w:p w:rsidR="00405B07" w:rsidRPr="00405B07" w:rsidRDefault="00405B07" w:rsidP="00405B07">
            <w:pPr>
              <w:ind w:firstLine="0"/>
              <w:jc w:val="center"/>
              <w:rPr>
                <w:rFonts w:ascii="Times New Roman" w:eastAsia="Times New Roman" w:hAnsi="Times New Roman" w:cs="Times New Roman"/>
                <w:sz w:val="26"/>
                <w:szCs w:val="26"/>
                <w:lang w:val="ru-RU" w:eastAsia="ru-RU" w:bidi="ar-SA"/>
              </w:rPr>
            </w:pPr>
            <w:r w:rsidRPr="00405B07">
              <w:rPr>
                <w:rFonts w:ascii="Times New Roman" w:eastAsia="Times New Roman" w:hAnsi="Times New Roman" w:cs="Times New Roman"/>
                <w:sz w:val="26"/>
                <w:szCs w:val="26"/>
                <w:lang w:val="ru-RU" w:eastAsia="ru-RU" w:bidi="ar-SA"/>
              </w:rPr>
              <w:t>Природные пожары, их причины.  Виды лесных пожаров. Действия при лесном пожаре.</w:t>
            </w:r>
          </w:p>
          <w:p w:rsidR="00405B07" w:rsidRPr="00405B07" w:rsidRDefault="00405B07" w:rsidP="00405B07">
            <w:pPr>
              <w:ind w:firstLine="0"/>
              <w:jc w:val="center"/>
              <w:rPr>
                <w:rFonts w:ascii="Times New Roman" w:eastAsia="Times New Roman" w:hAnsi="Times New Roman" w:cs="Times New Roman"/>
                <w:sz w:val="26"/>
                <w:szCs w:val="26"/>
                <w:lang w:val="ru-RU" w:eastAsia="ru-RU" w:bidi="ar-SA"/>
              </w:rPr>
            </w:pPr>
            <w:r w:rsidRPr="00405B07">
              <w:rPr>
                <w:rFonts w:ascii="Times New Roman" w:eastAsia="Times New Roman" w:hAnsi="Times New Roman" w:cs="Times New Roman"/>
                <w:sz w:val="26"/>
                <w:szCs w:val="26"/>
                <w:lang w:val="ru-RU" w:eastAsia="ru-RU" w:bidi="ar-SA"/>
              </w:rPr>
              <w:t xml:space="preserve">Причины и виды техногенных ЧС. Аварии на коммунальных системах жизнеобеспечения. Аварии с утечкой химических и радиоактивных веществ. Аварии на гидродинамических объектах. Правила </w:t>
            </w:r>
            <w:r w:rsidRPr="00405B07">
              <w:rPr>
                <w:rFonts w:ascii="Times New Roman" w:eastAsia="Times New Roman" w:hAnsi="Times New Roman" w:cs="Times New Roman"/>
                <w:sz w:val="26"/>
                <w:szCs w:val="26"/>
                <w:lang w:val="ru-RU" w:eastAsia="ru-RU" w:bidi="ar-SA"/>
              </w:rPr>
              <w:lastRenderedPageBreak/>
              <w:t>поведения при авариях различного вида</w:t>
            </w:r>
          </w:p>
        </w:tc>
        <w:tc>
          <w:tcPr>
            <w:tcW w:w="4454" w:type="dxa"/>
            <w:tcBorders>
              <w:top w:val="nil"/>
              <w:left w:val="nil"/>
              <w:bottom w:val="single" w:sz="8" w:space="0" w:color="000000"/>
              <w:right w:val="single" w:sz="8" w:space="0" w:color="000000"/>
            </w:tcBorders>
            <w:shd w:val="clear" w:color="auto" w:fill="FFFFFF"/>
            <w:tcMar>
              <w:top w:w="113" w:type="dxa"/>
              <w:left w:w="170" w:type="dxa"/>
              <w:bottom w:w="113" w:type="dxa"/>
              <w:right w:w="170" w:type="dxa"/>
            </w:tcMar>
            <w:hideMark/>
          </w:tcPr>
          <w:p w:rsidR="00405B07" w:rsidRPr="00405B07" w:rsidRDefault="00405B07" w:rsidP="00405B07">
            <w:pPr>
              <w:spacing w:after="150"/>
              <w:ind w:firstLine="0"/>
              <w:jc w:val="center"/>
              <w:rPr>
                <w:rFonts w:ascii="Times New Roman" w:eastAsia="Times New Roman" w:hAnsi="Times New Roman" w:cs="Times New Roman"/>
                <w:sz w:val="26"/>
                <w:szCs w:val="26"/>
                <w:lang w:val="ru-RU" w:eastAsia="ru-RU" w:bidi="ar-SA"/>
              </w:rPr>
            </w:pPr>
            <w:r w:rsidRPr="00405B07">
              <w:rPr>
                <w:rFonts w:ascii="Times New Roman" w:eastAsia="Times New Roman" w:hAnsi="Times New Roman" w:cs="Times New Roman"/>
                <w:spacing w:val="-2"/>
                <w:sz w:val="26"/>
                <w:szCs w:val="26"/>
                <w:lang w:val="ru-RU" w:eastAsia="ru-RU" w:bidi="ar-SA"/>
              </w:rPr>
              <w:lastRenderedPageBreak/>
              <w:t>Аналитическая деятельность: представление текстовой информации в виде схемы; определение логики построения системы оповещения; классификация ЧС, конструирование выводов </w:t>
            </w:r>
            <w:r w:rsidRPr="00405B07">
              <w:rPr>
                <w:rFonts w:ascii="Times New Roman" w:eastAsia="Times New Roman" w:hAnsi="Times New Roman" w:cs="Times New Roman"/>
                <w:sz w:val="26"/>
                <w:szCs w:val="26"/>
                <w:lang w:val="ru-RU" w:eastAsia="ru-RU" w:bidi="ar-SA"/>
              </w:rPr>
              <w:t xml:space="preserve">и умозаключений. Интеллектуальная </w:t>
            </w:r>
            <w:proofErr w:type="spellStart"/>
            <w:r w:rsidRPr="00405B07">
              <w:rPr>
                <w:rFonts w:ascii="Times New Roman" w:eastAsia="Times New Roman" w:hAnsi="Times New Roman" w:cs="Times New Roman"/>
                <w:sz w:val="26"/>
                <w:szCs w:val="26"/>
                <w:lang w:val="ru-RU" w:eastAsia="ru-RU" w:bidi="ar-SA"/>
              </w:rPr>
              <w:t>деятельность</w:t>
            </w:r>
            <w:proofErr w:type="gramStart"/>
            <w:r w:rsidRPr="00405B07">
              <w:rPr>
                <w:rFonts w:ascii="Times New Roman" w:eastAsia="Times New Roman" w:hAnsi="Times New Roman" w:cs="Times New Roman"/>
                <w:sz w:val="26"/>
                <w:szCs w:val="26"/>
                <w:lang w:val="ru-RU" w:eastAsia="ru-RU" w:bidi="ar-SA"/>
              </w:rPr>
              <w:t>:а</w:t>
            </w:r>
            <w:proofErr w:type="gramEnd"/>
            <w:r w:rsidRPr="00405B07">
              <w:rPr>
                <w:rFonts w:ascii="Times New Roman" w:eastAsia="Times New Roman" w:hAnsi="Times New Roman" w:cs="Times New Roman"/>
                <w:sz w:val="26"/>
                <w:szCs w:val="26"/>
                <w:lang w:val="ru-RU" w:eastAsia="ru-RU" w:bidi="ar-SA"/>
              </w:rPr>
              <w:t>нализ</w:t>
            </w:r>
            <w:proofErr w:type="spellEnd"/>
            <w:r w:rsidRPr="00405B07">
              <w:rPr>
                <w:rFonts w:ascii="Times New Roman" w:eastAsia="Times New Roman" w:hAnsi="Times New Roman" w:cs="Times New Roman"/>
                <w:sz w:val="26"/>
                <w:szCs w:val="26"/>
                <w:lang w:val="ru-RU" w:eastAsia="ru-RU" w:bidi="ar-SA"/>
              </w:rPr>
              <w:t xml:space="preserve"> информации, представленной в тексте учебника и рассказе-объяснении учителя. </w:t>
            </w:r>
            <w:proofErr w:type="spellStart"/>
            <w:r w:rsidRPr="00405B07">
              <w:rPr>
                <w:rFonts w:ascii="Times New Roman" w:eastAsia="Times New Roman" w:hAnsi="Times New Roman" w:cs="Times New Roman"/>
                <w:sz w:val="26"/>
                <w:szCs w:val="26"/>
                <w:lang w:val="ru-RU" w:eastAsia="ru-RU" w:bidi="ar-SA"/>
              </w:rPr>
              <w:t>Коммуникативнаядеятельность</w:t>
            </w:r>
            <w:proofErr w:type="spellEnd"/>
            <w:r w:rsidRPr="00405B07">
              <w:rPr>
                <w:rFonts w:ascii="Times New Roman" w:eastAsia="Times New Roman" w:hAnsi="Times New Roman" w:cs="Times New Roman"/>
                <w:sz w:val="26"/>
                <w:szCs w:val="26"/>
                <w:lang w:val="ru-RU" w:eastAsia="ru-RU" w:bidi="ar-SA"/>
              </w:rPr>
              <w:t xml:space="preserve">: характеристика ЧС различного вида; составление сообщения о какой-нибудь ЧС; составление характеристик балльной шкалы землетрясений. Совместная деятельность: правила взаимодействия; объективная оценка полученного результата. Работа с информацией в Интернете: отбор, анализ, адекватное использование. Практическая </w:t>
            </w:r>
            <w:proofErr w:type="spellStart"/>
            <w:r w:rsidRPr="00405B07">
              <w:rPr>
                <w:rFonts w:ascii="Times New Roman" w:eastAsia="Times New Roman" w:hAnsi="Times New Roman" w:cs="Times New Roman"/>
                <w:sz w:val="26"/>
                <w:szCs w:val="26"/>
                <w:lang w:val="ru-RU" w:eastAsia="ru-RU" w:bidi="ar-SA"/>
              </w:rPr>
              <w:t>деятельность</w:t>
            </w:r>
            <w:proofErr w:type="gramStart"/>
            <w:r w:rsidRPr="00405B07">
              <w:rPr>
                <w:rFonts w:ascii="Times New Roman" w:eastAsia="Times New Roman" w:hAnsi="Times New Roman" w:cs="Times New Roman"/>
                <w:sz w:val="26"/>
                <w:szCs w:val="26"/>
                <w:lang w:val="ru-RU" w:eastAsia="ru-RU" w:bidi="ar-SA"/>
              </w:rPr>
              <w:t>:с</w:t>
            </w:r>
            <w:proofErr w:type="gramEnd"/>
            <w:r w:rsidRPr="00405B07">
              <w:rPr>
                <w:rFonts w:ascii="Times New Roman" w:eastAsia="Times New Roman" w:hAnsi="Times New Roman" w:cs="Times New Roman"/>
                <w:sz w:val="26"/>
                <w:szCs w:val="26"/>
                <w:lang w:val="ru-RU" w:eastAsia="ru-RU" w:bidi="ar-SA"/>
              </w:rPr>
              <w:t>оздание</w:t>
            </w:r>
            <w:proofErr w:type="spellEnd"/>
            <w:r w:rsidRPr="00405B07">
              <w:rPr>
                <w:rFonts w:ascii="Times New Roman" w:eastAsia="Times New Roman" w:hAnsi="Times New Roman" w:cs="Times New Roman"/>
                <w:sz w:val="26"/>
                <w:szCs w:val="26"/>
                <w:lang w:val="ru-RU" w:eastAsia="ru-RU" w:bidi="ar-SA"/>
              </w:rPr>
              <w:t xml:space="preserve"> памятки (инструкции) «Как вести себя во время землетрясения»; создание текста-репортажа «С места событий», составление рассказа по картине. Составление инструкции «Поведение при сходе селя, лавины, оползня». Коммуникативная деятельность: составление характеристики понятия «наводнение»; построение вопросов и ответов. </w:t>
            </w:r>
            <w:proofErr w:type="spellStart"/>
            <w:r w:rsidRPr="00405B07">
              <w:rPr>
                <w:rFonts w:ascii="Times New Roman" w:eastAsia="Times New Roman" w:hAnsi="Times New Roman" w:cs="Times New Roman"/>
                <w:sz w:val="26"/>
                <w:szCs w:val="26"/>
                <w:lang w:val="ru-RU" w:eastAsia="ru-RU" w:bidi="ar-SA"/>
              </w:rPr>
              <w:t>Аналитическаядеятельность</w:t>
            </w:r>
            <w:proofErr w:type="spellEnd"/>
            <w:r w:rsidRPr="00405B07">
              <w:rPr>
                <w:rFonts w:ascii="Times New Roman" w:eastAsia="Times New Roman" w:hAnsi="Times New Roman" w:cs="Times New Roman"/>
                <w:sz w:val="26"/>
                <w:szCs w:val="26"/>
                <w:lang w:val="ru-RU" w:eastAsia="ru-RU" w:bidi="ar-SA"/>
              </w:rPr>
              <w:t>: дополнение рассказа-объяснения учителя (по тексту учебника). Практическая деятельность (ролевая игра): конструирование плана действий при наводнении.</w:t>
            </w:r>
          </w:p>
          <w:p w:rsidR="00405B07" w:rsidRPr="00405B07" w:rsidRDefault="00405B07" w:rsidP="00405B07">
            <w:pPr>
              <w:spacing w:after="150"/>
              <w:ind w:firstLine="0"/>
              <w:jc w:val="center"/>
              <w:rPr>
                <w:rFonts w:ascii="Times New Roman" w:eastAsia="Times New Roman" w:hAnsi="Times New Roman" w:cs="Times New Roman"/>
                <w:sz w:val="26"/>
                <w:szCs w:val="26"/>
                <w:lang w:val="ru-RU" w:eastAsia="ru-RU" w:bidi="ar-SA"/>
              </w:rPr>
            </w:pPr>
            <w:r w:rsidRPr="00405B07">
              <w:rPr>
                <w:rFonts w:ascii="Times New Roman" w:eastAsia="Times New Roman" w:hAnsi="Times New Roman" w:cs="Times New Roman"/>
                <w:sz w:val="26"/>
                <w:szCs w:val="26"/>
                <w:lang w:val="ru-RU" w:eastAsia="ru-RU" w:bidi="ar-SA"/>
              </w:rPr>
              <w:t>Аналитическая деятельность: чтение информации, представленной в иллюстрациях и пиктограммах, оценка информации из рассказа-объяснения учителя; разрешение проблемной ситуации. </w:t>
            </w:r>
            <w:proofErr w:type="spellStart"/>
            <w:r w:rsidRPr="00405B07">
              <w:rPr>
                <w:rFonts w:ascii="Times New Roman" w:eastAsia="Times New Roman" w:hAnsi="Times New Roman" w:cs="Times New Roman"/>
                <w:sz w:val="26"/>
                <w:szCs w:val="26"/>
                <w:lang w:val="ru-RU" w:eastAsia="ru-RU" w:bidi="ar-SA"/>
              </w:rPr>
              <w:t>Коммуникативнаядеятельность</w:t>
            </w:r>
            <w:proofErr w:type="spellEnd"/>
            <w:r w:rsidRPr="00405B07">
              <w:rPr>
                <w:rFonts w:ascii="Times New Roman" w:eastAsia="Times New Roman" w:hAnsi="Times New Roman" w:cs="Times New Roman"/>
                <w:sz w:val="26"/>
                <w:szCs w:val="26"/>
                <w:lang w:val="ru-RU" w:eastAsia="ru-RU" w:bidi="ar-SA"/>
              </w:rPr>
              <w:t xml:space="preserve">: </w:t>
            </w:r>
            <w:r w:rsidRPr="00405B07">
              <w:rPr>
                <w:rFonts w:ascii="Times New Roman" w:eastAsia="Times New Roman" w:hAnsi="Times New Roman" w:cs="Times New Roman"/>
                <w:sz w:val="26"/>
                <w:szCs w:val="26"/>
                <w:lang w:val="ru-RU" w:eastAsia="ru-RU" w:bidi="ar-SA"/>
              </w:rPr>
              <w:lastRenderedPageBreak/>
              <w:t>составление памятки «Поведение при обнаружении очага пожара». Коммуникативная деятельность: конструирование характеристики техногенных ЧС и их причин. Практическая деятельность: составление плана местности с учётом гидродинамических объектов</w:t>
            </w:r>
          </w:p>
        </w:tc>
      </w:tr>
      <w:tr w:rsidR="00405B07" w:rsidRPr="00C82716" w:rsidTr="00405B07">
        <w:trPr>
          <w:trHeight w:val="622"/>
          <w:jc w:val="center"/>
        </w:trPr>
        <w:tc>
          <w:tcPr>
            <w:tcW w:w="2443" w:type="dxa"/>
            <w:tcBorders>
              <w:top w:val="nil"/>
              <w:left w:val="single" w:sz="8" w:space="0" w:color="000000"/>
              <w:bottom w:val="single" w:sz="8" w:space="0" w:color="000000"/>
              <w:right w:val="single" w:sz="8" w:space="0" w:color="000000"/>
            </w:tcBorders>
            <w:shd w:val="clear" w:color="auto" w:fill="FFFFFF"/>
            <w:tcMar>
              <w:top w:w="113" w:type="dxa"/>
              <w:left w:w="170" w:type="dxa"/>
              <w:bottom w:w="113" w:type="dxa"/>
              <w:right w:w="170" w:type="dxa"/>
            </w:tcMar>
            <w:hideMark/>
          </w:tcPr>
          <w:p w:rsidR="00405B07" w:rsidRPr="00405B07" w:rsidRDefault="00405B07" w:rsidP="00405B07">
            <w:pPr>
              <w:spacing w:after="150"/>
              <w:ind w:firstLine="0"/>
              <w:jc w:val="center"/>
              <w:rPr>
                <w:rFonts w:ascii="Times New Roman" w:eastAsia="Times New Roman" w:hAnsi="Times New Roman" w:cs="Times New Roman"/>
                <w:sz w:val="26"/>
                <w:szCs w:val="26"/>
                <w:lang w:val="ru-RU" w:eastAsia="ru-RU" w:bidi="ar-SA"/>
              </w:rPr>
            </w:pPr>
            <w:r w:rsidRPr="00405B07">
              <w:rPr>
                <w:rFonts w:ascii="Times New Roman" w:eastAsia="Times New Roman" w:hAnsi="Times New Roman" w:cs="Times New Roman"/>
                <w:sz w:val="26"/>
                <w:szCs w:val="26"/>
                <w:lang w:val="ru-RU" w:eastAsia="ru-RU" w:bidi="ar-SA"/>
              </w:rPr>
              <w:lastRenderedPageBreak/>
              <w:t>Противодействие экстремизму и терроризму (7 часов)</w:t>
            </w:r>
          </w:p>
        </w:tc>
        <w:tc>
          <w:tcPr>
            <w:tcW w:w="2885" w:type="dxa"/>
            <w:tcBorders>
              <w:top w:val="nil"/>
              <w:left w:val="nil"/>
              <w:bottom w:val="single" w:sz="8" w:space="0" w:color="000000"/>
              <w:right w:val="single" w:sz="8" w:space="0" w:color="000000"/>
            </w:tcBorders>
            <w:shd w:val="clear" w:color="auto" w:fill="FFFFFF"/>
            <w:tcMar>
              <w:top w:w="113" w:type="dxa"/>
              <w:left w:w="170" w:type="dxa"/>
              <w:bottom w:w="113" w:type="dxa"/>
              <w:right w:w="170" w:type="dxa"/>
            </w:tcMar>
            <w:hideMark/>
          </w:tcPr>
          <w:p w:rsidR="00405B07" w:rsidRPr="00405B07" w:rsidRDefault="00405B07" w:rsidP="00405B07">
            <w:pPr>
              <w:spacing w:after="150"/>
              <w:ind w:firstLine="0"/>
              <w:jc w:val="center"/>
              <w:rPr>
                <w:rFonts w:ascii="Times New Roman" w:eastAsia="Times New Roman" w:hAnsi="Times New Roman" w:cs="Times New Roman"/>
                <w:sz w:val="26"/>
                <w:szCs w:val="26"/>
                <w:lang w:val="ru-RU" w:eastAsia="ru-RU" w:bidi="ar-SA"/>
              </w:rPr>
            </w:pPr>
            <w:r w:rsidRPr="00405B07">
              <w:rPr>
                <w:rFonts w:ascii="Times New Roman" w:eastAsia="Times New Roman" w:hAnsi="Times New Roman" w:cs="Times New Roman"/>
                <w:sz w:val="26"/>
                <w:szCs w:val="26"/>
                <w:lang w:val="ru-RU" w:eastAsia="ru-RU" w:bidi="ar-SA"/>
              </w:rPr>
              <w:t>Что такое экстремизм и терроризм. Правила поведения во время взрыва и после него. Взятие в заложники и правила поведения в этом случае.</w:t>
            </w:r>
          </w:p>
          <w:p w:rsidR="00405B07" w:rsidRPr="00405B07" w:rsidRDefault="00405B07" w:rsidP="00405B07">
            <w:pPr>
              <w:spacing w:after="150"/>
              <w:ind w:firstLine="0"/>
              <w:jc w:val="center"/>
              <w:rPr>
                <w:rFonts w:ascii="Times New Roman" w:eastAsia="Times New Roman" w:hAnsi="Times New Roman" w:cs="Times New Roman"/>
                <w:sz w:val="26"/>
                <w:szCs w:val="26"/>
                <w:lang w:val="ru-RU" w:eastAsia="ru-RU" w:bidi="ar-SA"/>
              </w:rPr>
            </w:pPr>
            <w:r w:rsidRPr="00405B07">
              <w:rPr>
                <w:rFonts w:ascii="Times New Roman" w:eastAsia="Times New Roman" w:hAnsi="Times New Roman" w:cs="Times New Roman"/>
                <w:sz w:val="26"/>
                <w:szCs w:val="26"/>
                <w:lang w:val="ru-RU" w:eastAsia="ru-RU" w:bidi="ar-SA"/>
              </w:rPr>
              <w:t>Государственная политика противодействия экстремизму и терроризму в России. Законодательство России о противодействии экстремизму и терроризму. Особенности проведения спецопераций</w:t>
            </w:r>
          </w:p>
        </w:tc>
        <w:tc>
          <w:tcPr>
            <w:tcW w:w="4454" w:type="dxa"/>
            <w:tcBorders>
              <w:top w:val="nil"/>
              <w:left w:val="nil"/>
              <w:bottom w:val="single" w:sz="8" w:space="0" w:color="000000"/>
              <w:right w:val="single" w:sz="8" w:space="0" w:color="000000"/>
            </w:tcBorders>
            <w:shd w:val="clear" w:color="auto" w:fill="FFFFFF"/>
            <w:tcMar>
              <w:top w:w="113" w:type="dxa"/>
              <w:left w:w="170" w:type="dxa"/>
              <w:bottom w:w="113" w:type="dxa"/>
              <w:right w:w="170" w:type="dxa"/>
            </w:tcMar>
            <w:hideMark/>
          </w:tcPr>
          <w:p w:rsidR="00405B07" w:rsidRPr="00405B07" w:rsidRDefault="00405B07" w:rsidP="00405B07">
            <w:pPr>
              <w:spacing w:after="150"/>
              <w:ind w:firstLine="0"/>
              <w:jc w:val="center"/>
              <w:rPr>
                <w:rFonts w:ascii="Times New Roman" w:eastAsia="Times New Roman" w:hAnsi="Times New Roman" w:cs="Times New Roman"/>
                <w:sz w:val="26"/>
                <w:szCs w:val="26"/>
                <w:lang w:val="ru-RU" w:eastAsia="ru-RU" w:bidi="ar-SA"/>
              </w:rPr>
            </w:pPr>
            <w:r w:rsidRPr="00405B07">
              <w:rPr>
                <w:rFonts w:ascii="Times New Roman" w:eastAsia="Times New Roman" w:hAnsi="Times New Roman" w:cs="Times New Roman"/>
                <w:sz w:val="26"/>
                <w:szCs w:val="26"/>
                <w:lang w:val="ru-RU" w:eastAsia="ru-RU" w:bidi="ar-SA"/>
              </w:rPr>
              <w:t>Аналитическая деятельность: оценка фактов, приведённых в объяснении учителя; перевод печатного текста в графический; обобщение полученных знаний (составление инструкции)</w:t>
            </w:r>
            <w:proofErr w:type="gramStart"/>
            <w:r w:rsidRPr="00405B07">
              <w:rPr>
                <w:rFonts w:ascii="Times New Roman" w:eastAsia="Times New Roman" w:hAnsi="Times New Roman" w:cs="Times New Roman"/>
                <w:sz w:val="26"/>
                <w:szCs w:val="26"/>
                <w:lang w:val="ru-RU" w:eastAsia="ru-RU" w:bidi="ar-SA"/>
              </w:rPr>
              <w:t>.К</w:t>
            </w:r>
            <w:proofErr w:type="gramEnd"/>
            <w:r w:rsidRPr="00405B07">
              <w:rPr>
                <w:rFonts w:ascii="Times New Roman" w:eastAsia="Times New Roman" w:hAnsi="Times New Roman" w:cs="Times New Roman"/>
                <w:sz w:val="26"/>
                <w:szCs w:val="26"/>
                <w:lang w:val="ru-RU" w:eastAsia="ru-RU" w:bidi="ar-SA"/>
              </w:rPr>
              <w:t>оммуникативная деятельность: составление характеристики понятий «экстремизм» и «терроризм»; формулирование главной мысли рассказа-объяснения учителя. Аналитическая деятельность: оценка информации, представленной в документах, тексте учебника; разработка программы поведения в ситуации террористической угрозы. Практическая деятельность: наложение повязки для</w:t>
            </w:r>
            <w:r w:rsidRPr="00405B07">
              <w:rPr>
                <w:rFonts w:ascii="Times New Roman" w:eastAsia="Times New Roman" w:hAnsi="Times New Roman" w:cs="Times New Roman"/>
                <w:sz w:val="26"/>
                <w:szCs w:val="26"/>
                <w:lang w:val="ru-RU" w:eastAsia="ru-RU" w:bidi="ar-SA"/>
              </w:rPr>
              <w:br/>
              <w:t>остановки кровотечения. </w:t>
            </w:r>
            <w:proofErr w:type="spellStart"/>
            <w:r w:rsidRPr="00405B07">
              <w:rPr>
                <w:rFonts w:ascii="Times New Roman" w:eastAsia="Times New Roman" w:hAnsi="Times New Roman" w:cs="Times New Roman"/>
                <w:sz w:val="26"/>
                <w:szCs w:val="26"/>
                <w:lang w:val="ru-RU" w:eastAsia="ru-RU" w:bidi="ar-SA"/>
              </w:rPr>
              <w:t>Коммуникативнаядеятельность</w:t>
            </w:r>
            <w:proofErr w:type="spellEnd"/>
            <w:r w:rsidRPr="00405B07">
              <w:rPr>
                <w:rFonts w:ascii="Times New Roman" w:eastAsia="Times New Roman" w:hAnsi="Times New Roman" w:cs="Times New Roman"/>
                <w:sz w:val="26"/>
                <w:szCs w:val="26"/>
                <w:lang w:val="ru-RU" w:eastAsia="ru-RU" w:bidi="ar-SA"/>
              </w:rPr>
              <w:t>: диалог с профессионалом</w:t>
            </w:r>
          </w:p>
        </w:tc>
      </w:tr>
      <w:tr w:rsidR="00405B07" w:rsidRPr="00405B07" w:rsidTr="00405B07">
        <w:trPr>
          <w:trHeight w:val="1907"/>
          <w:jc w:val="center"/>
        </w:trPr>
        <w:tc>
          <w:tcPr>
            <w:tcW w:w="2443" w:type="dxa"/>
            <w:tcBorders>
              <w:top w:val="nil"/>
              <w:left w:val="single" w:sz="8" w:space="0" w:color="000000"/>
              <w:bottom w:val="single" w:sz="8" w:space="0" w:color="000000"/>
              <w:right w:val="single" w:sz="8" w:space="0" w:color="000000"/>
            </w:tcBorders>
            <w:shd w:val="clear" w:color="auto" w:fill="FFFFFF"/>
            <w:tcMar>
              <w:top w:w="113" w:type="dxa"/>
              <w:left w:w="170" w:type="dxa"/>
              <w:bottom w:w="113" w:type="dxa"/>
              <w:right w:w="170" w:type="dxa"/>
            </w:tcMar>
            <w:hideMark/>
          </w:tcPr>
          <w:p w:rsidR="00405B07" w:rsidRPr="00405B07" w:rsidRDefault="00405B07" w:rsidP="00405B07">
            <w:pPr>
              <w:spacing w:after="150"/>
              <w:ind w:firstLine="0"/>
              <w:jc w:val="center"/>
              <w:rPr>
                <w:rFonts w:ascii="Times New Roman" w:eastAsia="Times New Roman" w:hAnsi="Times New Roman" w:cs="Times New Roman"/>
                <w:sz w:val="26"/>
                <w:szCs w:val="26"/>
                <w:lang w:val="ru-RU" w:eastAsia="ru-RU" w:bidi="ar-SA"/>
              </w:rPr>
            </w:pPr>
            <w:r w:rsidRPr="00405B07">
              <w:rPr>
                <w:rFonts w:ascii="Times New Roman" w:eastAsia="Times New Roman" w:hAnsi="Times New Roman" w:cs="Times New Roman"/>
                <w:sz w:val="26"/>
                <w:szCs w:val="26"/>
                <w:lang w:val="ru-RU" w:eastAsia="ru-RU" w:bidi="ar-SA"/>
              </w:rPr>
              <w:t>Национальная безопасность Российской Федерации</w:t>
            </w:r>
          </w:p>
          <w:p w:rsidR="00405B07" w:rsidRPr="00405B07" w:rsidRDefault="00405B07" w:rsidP="00405B07">
            <w:pPr>
              <w:spacing w:after="150"/>
              <w:ind w:firstLine="0"/>
              <w:jc w:val="center"/>
              <w:rPr>
                <w:rFonts w:ascii="Times New Roman" w:eastAsia="Times New Roman" w:hAnsi="Times New Roman" w:cs="Times New Roman"/>
                <w:sz w:val="26"/>
                <w:szCs w:val="26"/>
                <w:lang w:val="ru-RU" w:eastAsia="ru-RU" w:bidi="ar-SA"/>
              </w:rPr>
            </w:pPr>
            <w:r w:rsidRPr="00405B07">
              <w:rPr>
                <w:rFonts w:ascii="Times New Roman" w:eastAsia="Times New Roman" w:hAnsi="Times New Roman" w:cs="Times New Roman"/>
                <w:sz w:val="26"/>
                <w:szCs w:val="26"/>
                <w:lang w:val="ru-RU" w:eastAsia="ru-RU" w:bidi="ar-SA"/>
              </w:rPr>
              <w:t>(2 часа)</w:t>
            </w:r>
          </w:p>
        </w:tc>
        <w:tc>
          <w:tcPr>
            <w:tcW w:w="2885" w:type="dxa"/>
            <w:tcBorders>
              <w:top w:val="nil"/>
              <w:left w:val="nil"/>
              <w:bottom w:val="single" w:sz="8" w:space="0" w:color="000000"/>
              <w:right w:val="single" w:sz="8" w:space="0" w:color="000000"/>
            </w:tcBorders>
            <w:shd w:val="clear" w:color="auto" w:fill="FFFFFF"/>
            <w:tcMar>
              <w:top w:w="113" w:type="dxa"/>
              <w:left w:w="170" w:type="dxa"/>
              <w:bottom w:w="113" w:type="dxa"/>
              <w:right w:w="170" w:type="dxa"/>
            </w:tcMar>
            <w:hideMark/>
          </w:tcPr>
          <w:p w:rsidR="00405B07" w:rsidRPr="00405B07" w:rsidRDefault="00405B07" w:rsidP="00405B07">
            <w:pPr>
              <w:spacing w:after="150"/>
              <w:ind w:firstLine="0"/>
              <w:jc w:val="center"/>
              <w:rPr>
                <w:rFonts w:ascii="Times New Roman" w:eastAsia="Times New Roman" w:hAnsi="Times New Roman" w:cs="Times New Roman"/>
                <w:sz w:val="26"/>
                <w:szCs w:val="26"/>
                <w:lang w:val="ru-RU" w:eastAsia="ru-RU" w:bidi="ar-SA"/>
              </w:rPr>
            </w:pPr>
            <w:r w:rsidRPr="00405B07">
              <w:rPr>
                <w:rFonts w:ascii="Times New Roman" w:eastAsia="Times New Roman" w:hAnsi="Times New Roman" w:cs="Times New Roman"/>
                <w:sz w:val="26"/>
                <w:szCs w:val="26"/>
                <w:lang w:val="ru-RU" w:eastAsia="ru-RU" w:bidi="ar-SA"/>
              </w:rPr>
              <w:t xml:space="preserve">Что такое национальная безопасность Российской Федерации. Условия обеспечения национальной </w:t>
            </w:r>
            <w:r w:rsidRPr="00405B07">
              <w:rPr>
                <w:rFonts w:ascii="Times New Roman" w:eastAsia="Times New Roman" w:hAnsi="Times New Roman" w:cs="Times New Roman"/>
                <w:sz w:val="26"/>
                <w:szCs w:val="26"/>
                <w:lang w:val="ru-RU" w:eastAsia="ru-RU" w:bidi="ar-SA"/>
              </w:rPr>
              <w:lastRenderedPageBreak/>
              <w:t>безопасности в Российской Федерации</w:t>
            </w:r>
          </w:p>
        </w:tc>
        <w:tc>
          <w:tcPr>
            <w:tcW w:w="4454" w:type="dxa"/>
            <w:tcBorders>
              <w:top w:val="nil"/>
              <w:left w:val="nil"/>
              <w:bottom w:val="single" w:sz="8" w:space="0" w:color="000000"/>
              <w:right w:val="single" w:sz="8" w:space="0" w:color="000000"/>
            </w:tcBorders>
            <w:shd w:val="clear" w:color="auto" w:fill="FFFFFF"/>
            <w:tcMar>
              <w:top w:w="113" w:type="dxa"/>
              <w:left w:w="170" w:type="dxa"/>
              <w:bottom w:w="113" w:type="dxa"/>
              <w:right w:w="170" w:type="dxa"/>
            </w:tcMar>
            <w:hideMark/>
          </w:tcPr>
          <w:p w:rsidR="00405B07" w:rsidRPr="00405B07" w:rsidRDefault="00405B07" w:rsidP="00405B07">
            <w:pPr>
              <w:spacing w:after="150"/>
              <w:ind w:firstLine="0"/>
              <w:jc w:val="center"/>
              <w:rPr>
                <w:rFonts w:ascii="Times New Roman" w:eastAsia="Times New Roman" w:hAnsi="Times New Roman" w:cs="Times New Roman"/>
                <w:sz w:val="26"/>
                <w:szCs w:val="26"/>
                <w:lang w:val="ru-RU" w:eastAsia="ru-RU" w:bidi="ar-SA"/>
              </w:rPr>
            </w:pPr>
            <w:r w:rsidRPr="00405B07">
              <w:rPr>
                <w:rFonts w:ascii="Times New Roman" w:eastAsia="Times New Roman" w:hAnsi="Times New Roman" w:cs="Times New Roman"/>
                <w:sz w:val="26"/>
                <w:szCs w:val="26"/>
                <w:lang w:val="ru-RU" w:eastAsia="ru-RU" w:bidi="ar-SA"/>
              </w:rPr>
              <w:lastRenderedPageBreak/>
              <w:t>Коммуникативная деятельность: составление характеристики понятия «национальная безопасность». Аналитическая деятельность: оценка информации, представленной в документах, тексте учебника</w:t>
            </w:r>
          </w:p>
        </w:tc>
      </w:tr>
      <w:tr w:rsidR="00405B07" w:rsidRPr="00C82716" w:rsidTr="00405B07">
        <w:trPr>
          <w:trHeight w:val="1907"/>
          <w:jc w:val="center"/>
        </w:trPr>
        <w:tc>
          <w:tcPr>
            <w:tcW w:w="2443" w:type="dxa"/>
            <w:tcBorders>
              <w:top w:val="nil"/>
              <w:left w:val="single" w:sz="8" w:space="0" w:color="000000"/>
              <w:bottom w:val="single" w:sz="8" w:space="0" w:color="000000"/>
              <w:right w:val="single" w:sz="8" w:space="0" w:color="000000"/>
            </w:tcBorders>
            <w:shd w:val="clear" w:color="auto" w:fill="FFFFFF"/>
            <w:tcMar>
              <w:top w:w="113" w:type="dxa"/>
              <w:left w:w="170" w:type="dxa"/>
              <w:bottom w:w="113" w:type="dxa"/>
              <w:right w:w="170" w:type="dxa"/>
            </w:tcMar>
            <w:hideMark/>
          </w:tcPr>
          <w:p w:rsidR="00405B07" w:rsidRPr="00405B07" w:rsidRDefault="00405B07" w:rsidP="00405B07">
            <w:pPr>
              <w:spacing w:after="150"/>
              <w:ind w:firstLine="0"/>
              <w:jc w:val="center"/>
              <w:rPr>
                <w:rFonts w:ascii="Times New Roman" w:eastAsia="Times New Roman" w:hAnsi="Times New Roman" w:cs="Times New Roman"/>
                <w:sz w:val="26"/>
                <w:szCs w:val="26"/>
                <w:lang w:val="ru-RU" w:eastAsia="ru-RU" w:bidi="ar-SA"/>
              </w:rPr>
            </w:pPr>
            <w:r w:rsidRPr="00405B07">
              <w:rPr>
                <w:rFonts w:ascii="Times New Roman" w:eastAsia="Times New Roman" w:hAnsi="Times New Roman" w:cs="Times New Roman"/>
                <w:sz w:val="26"/>
                <w:szCs w:val="26"/>
                <w:lang w:val="ru-RU" w:eastAsia="ru-RU" w:bidi="ar-SA"/>
              </w:rPr>
              <w:lastRenderedPageBreak/>
              <w:t>Итоговое контрольное тестирование за 9 класс (1 час)</w:t>
            </w:r>
          </w:p>
        </w:tc>
        <w:tc>
          <w:tcPr>
            <w:tcW w:w="2885" w:type="dxa"/>
            <w:tcBorders>
              <w:top w:val="nil"/>
              <w:left w:val="nil"/>
              <w:bottom w:val="single" w:sz="8" w:space="0" w:color="000000"/>
              <w:right w:val="single" w:sz="8" w:space="0" w:color="000000"/>
            </w:tcBorders>
            <w:shd w:val="clear" w:color="auto" w:fill="FFFFFF"/>
            <w:tcMar>
              <w:top w:w="113" w:type="dxa"/>
              <w:left w:w="170" w:type="dxa"/>
              <w:bottom w:w="113" w:type="dxa"/>
              <w:right w:w="170" w:type="dxa"/>
            </w:tcMar>
            <w:hideMark/>
          </w:tcPr>
          <w:p w:rsidR="00405B07" w:rsidRPr="00405B07" w:rsidRDefault="00405B07" w:rsidP="00405B07">
            <w:pPr>
              <w:spacing w:after="150"/>
              <w:ind w:firstLine="0"/>
              <w:jc w:val="center"/>
              <w:rPr>
                <w:rFonts w:ascii="Times New Roman" w:eastAsia="Times New Roman" w:hAnsi="Times New Roman" w:cs="Times New Roman"/>
                <w:sz w:val="26"/>
                <w:szCs w:val="26"/>
                <w:lang w:val="ru-RU" w:eastAsia="ru-RU" w:bidi="ar-SA"/>
              </w:rPr>
            </w:pPr>
          </w:p>
        </w:tc>
        <w:tc>
          <w:tcPr>
            <w:tcW w:w="4454" w:type="dxa"/>
            <w:tcBorders>
              <w:top w:val="nil"/>
              <w:left w:val="nil"/>
              <w:bottom w:val="single" w:sz="8" w:space="0" w:color="000000"/>
              <w:right w:val="single" w:sz="8" w:space="0" w:color="000000"/>
            </w:tcBorders>
            <w:shd w:val="clear" w:color="auto" w:fill="FFFFFF"/>
            <w:tcMar>
              <w:top w:w="113" w:type="dxa"/>
              <w:left w:w="170" w:type="dxa"/>
              <w:bottom w:w="113" w:type="dxa"/>
              <w:right w:w="170" w:type="dxa"/>
            </w:tcMar>
            <w:hideMark/>
          </w:tcPr>
          <w:p w:rsidR="00405B07" w:rsidRPr="00405B07" w:rsidRDefault="00405B07" w:rsidP="00405B07">
            <w:pPr>
              <w:spacing w:after="150"/>
              <w:ind w:firstLine="0"/>
              <w:jc w:val="center"/>
              <w:rPr>
                <w:rFonts w:ascii="Times New Roman" w:eastAsia="Times New Roman" w:hAnsi="Times New Roman" w:cs="Times New Roman"/>
                <w:sz w:val="26"/>
                <w:szCs w:val="26"/>
                <w:lang w:val="ru-RU" w:eastAsia="ru-RU" w:bidi="ar-SA"/>
              </w:rPr>
            </w:pPr>
          </w:p>
        </w:tc>
      </w:tr>
      <w:tr w:rsidR="00405B07" w:rsidRPr="00C82716" w:rsidTr="00405B07">
        <w:trPr>
          <w:trHeight w:val="1907"/>
          <w:jc w:val="center"/>
        </w:trPr>
        <w:tc>
          <w:tcPr>
            <w:tcW w:w="2443" w:type="dxa"/>
            <w:tcBorders>
              <w:top w:val="nil"/>
              <w:left w:val="single" w:sz="8" w:space="0" w:color="000000"/>
              <w:bottom w:val="single" w:sz="8" w:space="0" w:color="000000"/>
              <w:right w:val="single" w:sz="8" w:space="0" w:color="000000"/>
            </w:tcBorders>
            <w:shd w:val="clear" w:color="auto" w:fill="FFFFFF"/>
            <w:tcMar>
              <w:top w:w="113" w:type="dxa"/>
              <w:left w:w="170" w:type="dxa"/>
              <w:bottom w:w="113" w:type="dxa"/>
              <w:right w:w="170" w:type="dxa"/>
            </w:tcMar>
            <w:hideMark/>
          </w:tcPr>
          <w:p w:rsidR="00405B07" w:rsidRPr="00405B07" w:rsidRDefault="00405B07" w:rsidP="00405B07">
            <w:pPr>
              <w:spacing w:after="150"/>
              <w:ind w:firstLine="0"/>
              <w:jc w:val="center"/>
              <w:rPr>
                <w:rFonts w:ascii="Times New Roman" w:eastAsia="Times New Roman" w:hAnsi="Times New Roman" w:cs="Times New Roman"/>
                <w:sz w:val="26"/>
                <w:szCs w:val="26"/>
                <w:lang w:val="ru-RU" w:eastAsia="ru-RU" w:bidi="ar-SA"/>
              </w:rPr>
            </w:pPr>
            <w:r w:rsidRPr="00405B07">
              <w:rPr>
                <w:rFonts w:ascii="Times New Roman" w:eastAsia="Times New Roman" w:hAnsi="Times New Roman" w:cs="Times New Roman"/>
                <w:sz w:val="26"/>
                <w:szCs w:val="26"/>
                <w:lang w:val="ru-RU" w:eastAsia="ru-RU" w:bidi="ar-SA"/>
              </w:rPr>
              <w:t>Итоговое повторение и обобщение (2 часа)</w:t>
            </w:r>
          </w:p>
        </w:tc>
        <w:tc>
          <w:tcPr>
            <w:tcW w:w="2885" w:type="dxa"/>
            <w:tcBorders>
              <w:top w:val="nil"/>
              <w:left w:val="nil"/>
              <w:bottom w:val="single" w:sz="8" w:space="0" w:color="000000"/>
              <w:right w:val="single" w:sz="8" w:space="0" w:color="000000"/>
            </w:tcBorders>
            <w:shd w:val="clear" w:color="auto" w:fill="FFFFFF"/>
            <w:tcMar>
              <w:top w:w="113" w:type="dxa"/>
              <w:left w:w="170" w:type="dxa"/>
              <w:bottom w:w="113" w:type="dxa"/>
              <w:right w:w="170" w:type="dxa"/>
            </w:tcMar>
            <w:hideMark/>
          </w:tcPr>
          <w:p w:rsidR="00405B07" w:rsidRPr="00405B07" w:rsidRDefault="00405B07" w:rsidP="00405B07">
            <w:pPr>
              <w:spacing w:after="150"/>
              <w:ind w:firstLine="0"/>
              <w:jc w:val="center"/>
              <w:rPr>
                <w:rFonts w:ascii="Times New Roman" w:eastAsia="Times New Roman" w:hAnsi="Times New Roman" w:cs="Times New Roman"/>
                <w:sz w:val="26"/>
                <w:szCs w:val="26"/>
                <w:lang w:val="ru-RU" w:eastAsia="ru-RU" w:bidi="ar-SA"/>
              </w:rPr>
            </w:pPr>
          </w:p>
        </w:tc>
        <w:tc>
          <w:tcPr>
            <w:tcW w:w="4454" w:type="dxa"/>
            <w:tcBorders>
              <w:top w:val="nil"/>
              <w:left w:val="nil"/>
              <w:bottom w:val="single" w:sz="8" w:space="0" w:color="000000"/>
              <w:right w:val="single" w:sz="8" w:space="0" w:color="000000"/>
            </w:tcBorders>
            <w:shd w:val="clear" w:color="auto" w:fill="FFFFFF"/>
            <w:tcMar>
              <w:top w:w="113" w:type="dxa"/>
              <w:left w:w="170" w:type="dxa"/>
              <w:bottom w:w="113" w:type="dxa"/>
              <w:right w:w="170" w:type="dxa"/>
            </w:tcMar>
            <w:hideMark/>
          </w:tcPr>
          <w:p w:rsidR="00405B07" w:rsidRPr="00405B07" w:rsidRDefault="00405B07" w:rsidP="00405B07">
            <w:pPr>
              <w:spacing w:after="150"/>
              <w:ind w:firstLine="0"/>
              <w:jc w:val="center"/>
              <w:rPr>
                <w:rFonts w:ascii="Times New Roman" w:eastAsia="Times New Roman" w:hAnsi="Times New Roman" w:cs="Times New Roman"/>
                <w:sz w:val="26"/>
                <w:szCs w:val="26"/>
                <w:lang w:val="ru-RU" w:eastAsia="ru-RU" w:bidi="ar-SA"/>
              </w:rPr>
            </w:pPr>
          </w:p>
        </w:tc>
      </w:tr>
    </w:tbl>
    <w:p w:rsidR="00405B07" w:rsidRPr="00405B07" w:rsidRDefault="00405B07" w:rsidP="00405B07">
      <w:pPr>
        <w:shd w:val="clear" w:color="auto" w:fill="FFFFFF"/>
        <w:spacing w:after="150"/>
        <w:ind w:firstLine="0"/>
        <w:rPr>
          <w:rFonts w:ascii="Times New Roman" w:eastAsia="Times New Roman" w:hAnsi="Times New Roman" w:cs="Times New Roman"/>
          <w:color w:val="333333"/>
          <w:sz w:val="26"/>
          <w:szCs w:val="26"/>
          <w:lang w:val="ru-RU" w:eastAsia="ru-RU" w:bidi="ar-SA"/>
        </w:rPr>
      </w:pPr>
      <w:r w:rsidRPr="00405B07">
        <w:rPr>
          <w:rFonts w:ascii="Times New Roman" w:eastAsia="Times New Roman" w:hAnsi="Times New Roman" w:cs="Times New Roman"/>
          <w:color w:val="333333"/>
          <w:sz w:val="26"/>
          <w:szCs w:val="26"/>
          <w:lang w:val="ru-RU" w:eastAsia="ru-RU" w:bidi="ar-SA"/>
        </w:rPr>
        <w:t>  </w:t>
      </w:r>
    </w:p>
    <w:p w:rsidR="00405B07" w:rsidRPr="00934C89" w:rsidRDefault="00405B07" w:rsidP="00934C89">
      <w:pPr>
        <w:pStyle w:val="a8"/>
        <w:numPr>
          <w:ilvl w:val="0"/>
          <w:numId w:val="2"/>
        </w:numPr>
        <w:shd w:val="clear" w:color="auto" w:fill="FFFFFF"/>
        <w:rPr>
          <w:rFonts w:ascii="Times New Roman" w:eastAsia="Times New Roman" w:hAnsi="Times New Roman" w:cs="Times New Roman"/>
          <w:color w:val="333333"/>
          <w:sz w:val="26"/>
          <w:szCs w:val="26"/>
          <w:lang w:val="ru-RU" w:eastAsia="ru-RU" w:bidi="ar-SA"/>
        </w:rPr>
      </w:pPr>
      <w:r w:rsidRPr="00934C89">
        <w:rPr>
          <w:rFonts w:ascii="Times New Roman" w:eastAsia="Times New Roman" w:hAnsi="Times New Roman" w:cs="Times New Roman"/>
          <w:color w:val="333333"/>
          <w:sz w:val="26"/>
          <w:szCs w:val="26"/>
          <w:lang w:val="ru-RU" w:eastAsia="ru-RU" w:bidi="ar-SA"/>
        </w:rPr>
        <w:t> </w:t>
      </w:r>
      <w:r w:rsidRPr="00934C89">
        <w:rPr>
          <w:rFonts w:ascii="Times New Roman" w:eastAsia="Times New Roman" w:hAnsi="Times New Roman" w:cs="Times New Roman"/>
          <w:b/>
          <w:bCs/>
          <w:color w:val="333333"/>
          <w:sz w:val="26"/>
          <w:szCs w:val="26"/>
          <w:lang w:val="ru-RU" w:eastAsia="ru-RU" w:bidi="ar-SA"/>
        </w:rPr>
        <w:t>Виды и формы контроля</w:t>
      </w:r>
    </w:p>
    <w:p w:rsidR="00405B07" w:rsidRPr="00405B07" w:rsidRDefault="00405B07" w:rsidP="00405B07">
      <w:pPr>
        <w:shd w:val="clear" w:color="auto" w:fill="FFFFFF"/>
        <w:ind w:firstLine="0"/>
        <w:rPr>
          <w:rFonts w:ascii="Times New Roman" w:eastAsia="Times New Roman" w:hAnsi="Times New Roman" w:cs="Times New Roman"/>
          <w:color w:val="333333"/>
          <w:sz w:val="26"/>
          <w:szCs w:val="26"/>
          <w:lang w:val="ru-RU" w:eastAsia="ru-RU" w:bidi="ar-SA"/>
        </w:rPr>
      </w:pPr>
      <w:r w:rsidRPr="00405B07">
        <w:rPr>
          <w:rFonts w:ascii="Times New Roman" w:eastAsia="Times New Roman" w:hAnsi="Times New Roman" w:cs="Times New Roman"/>
          <w:b/>
          <w:bCs/>
          <w:color w:val="333333"/>
          <w:sz w:val="26"/>
          <w:szCs w:val="26"/>
          <w:lang w:val="ru-RU" w:eastAsia="ru-RU" w:bidi="ar-SA"/>
        </w:rPr>
        <w:t> </w:t>
      </w:r>
    </w:p>
    <w:p w:rsidR="00405B07" w:rsidRPr="00405B07" w:rsidRDefault="00405B07" w:rsidP="00405B07">
      <w:pPr>
        <w:shd w:val="clear" w:color="auto" w:fill="FFFFFF"/>
        <w:ind w:firstLine="709"/>
        <w:jc w:val="both"/>
        <w:rPr>
          <w:rFonts w:ascii="Times New Roman" w:eastAsia="Times New Roman" w:hAnsi="Times New Roman" w:cs="Times New Roman"/>
          <w:color w:val="333333"/>
          <w:sz w:val="26"/>
          <w:szCs w:val="26"/>
          <w:lang w:val="ru-RU" w:eastAsia="ru-RU" w:bidi="ar-SA"/>
        </w:rPr>
      </w:pPr>
      <w:r w:rsidRPr="00405B07">
        <w:rPr>
          <w:rFonts w:ascii="Times New Roman" w:eastAsia="Times New Roman" w:hAnsi="Times New Roman" w:cs="Times New Roman"/>
          <w:color w:val="333333"/>
          <w:sz w:val="26"/>
          <w:szCs w:val="26"/>
          <w:lang w:val="ru-RU" w:eastAsia="ru-RU" w:bidi="ar-SA"/>
        </w:rPr>
        <w:t xml:space="preserve">Основным объектом оценки предметных результатов в соответствии с требованиями Стандарта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w:t>
      </w:r>
      <w:proofErr w:type="spellStart"/>
      <w:r w:rsidRPr="00405B07">
        <w:rPr>
          <w:rFonts w:ascii="Times New Roman" w:eastAsia="Times New Roman" w:hAnsi="Times New Roman" w:cs="Times New Roman"/>
          <w:color w:val="333333"/>
          <w:sz w:val="26"/>
          <w:szCs w:val="26"/>
          <w:lang w:val="ru-RU" w:eastAsia="ru-RU" w:bidi="ar-SA"/>
        </w:rPr>
        <w:t>метапредметных</w:t>
      </w:r>
      <w:proofErr w:type="spellEnd"/>
      <w:r w:rsidRPr="00405B07">
        <w:rPr>
          <w:rFonts w:ascii="Times New Roman" w:eastAsia="Times New Roman" w:hAnsi="Times New Roman" w:cs="Times New Roman"/>
          <w:color w:val="333333"/>
          <w:sz w:val="26"/>
          <w:szCs w:val="26"/>
          <w:lang w:val="ru-RU" w:eastAsia="ru-RU" w:bidi="ar-SA"/>
        </w:rPr>
        <w:t xml:space="preserve"> (познавательных, регулятивных, коммуникативных) действий.</w:t>
      </w:r>
    </w:p>
    <w:p w:rsidR="00405B07" w:rsidRPr="00405B07" w:rsidRDefault="00405B07" w:rsidP="00405B07">
      <w:pPr>
        <w:shd w:val="clear" w:color="auto" w:fill="FFFFFF"/>
        <w:ind w:firstLine="709"/>
        <w:jc w:val="both"/>
        <w:rPr>
          <w:rFonts w:ascii="Times New Roman" w:eastAsia="Times New Roman" w:hAnsi="Times New Roman" w:cs="Times New Roman"/>
          <w:color w:val="333333"/>
          <w:sz w:val="26"/>
          <w:szCs w:val="26"/>
          <w:lang w:val="ru-RU" w:eastAsia="ru-RU" w:bidi="ar-SA"/>
        </w:rPr>
      </w:pPr>
      <w:r w:rsidRPr="00405B07">
        <w:rPr>
          <w:rFonts w:ascii="Times New Roman" w:eastAsia="Times New Roman" w:hAnsi="Times New Roman" w:cs="Times New Roman"/>
          <w:color w:val="333333"/>
          <w:sz w:val="26"/>
          <w:szCs w:val="26"/>
          <w:lang w:val="ru-RU" w:eastAsia="ru-RU" w:bidi="ar-SA"/>
        </w:rPr>
        <w:t xml:space="preserve">Система оценки предметных результатов освоения учебных программ с учётом уровневого подхода, принятого в Стандарте, предполагает выделение базового уровня достижений как точки отсчёта при построении всей системы оценки и организации индивидуальной работы </w:t>
      </w:r>
      <w:proofErr w:type="gramStart"/>
      <w:r w:rsidRPr="00405B07">
        <w:rPr>
          <w:rFonts w:ascii="Times New Roman" w:eastAsia="Times New Roman" w:hAnsi="Times New Roman" w:cs="Times New Roman"/>
          <w:color w:val="333333"/>
          <w:sz w:val="26"/>
          <w:szCs w:val="26"/>
          <w:lang w:val="ru-RU" w:eastAsia="ru-RU" w:bidi="ar-SA"/>
        </w:rPr>
        <w:t>с</w:t>
      </w:r>
      <w:proofErr w:type="gramEnd"/>
      <w:r w:rsidRPr="00405B07">
        <w:rPr>
          <w:rFonts w:ascii="Times New Roman" w:eastAsia="Times New Roman" w:hAnsi="Times New Roman" w:cs="Times New Roman"/>
          <w:color w:val="333333"/>
          <w:sz w:val="26"/>
          <w:szCs w:val="26"/>
          <w:lang w:val="ru-RU" w:eastAsia="ru-RU" w:bidi="ar-SA"/>
        </w:rPr>
        <w:t xml:space="preserve"> обучающимися.</w:t>
      </w:r>
    </w:p>
    <w:p w:rsidR="00405B07" w:rsidRPr="00405B07" w:rsidRDefault="00405B07" w:rsidP="00405B07">
      <w:pPr>
        <w:shd w:val="clear" w:color="auto" w:fill="FFFFFF"/>
        <w:ind w:firstLine="709"/>
        <w:jc w:val="both"/>
        <w:rPr>
          <w:rFonts w:ascii="Times New Roman" w:eastAsia="Times New Roman" w:hAnsi="Times New Roman" w:cs="Times New Roman"/>
          <w:color w:val="333333"/>
          <w:sz w:val="26"/>
          <w:szCs w:val="26"/>
          <w:lang w:val="ru-RU" w:eastAsia="ru-RU" w:bidi="ar-SA"/>
        </w:rPr>
      </w:pPr>
      <w:r w:rsidRPr="00405B07">
        <w:rPr>
          <w:rFonts w:ascii="Times New Roman" w:eastAsia="Times New Roman" w:hAnsi="Times New Roman" w:cs="Times New Roman"/>
          <w:color w:val="333333"/>
          <w:sz w:val="26"/>
          <w:szCs w:val="26"/>
          <w:lang w:val="ru-RU" w:eastAsia="ru-RU" w:bidi="ar-SA"/>
        </w:rPr>
        <w:t>Для описания достижений обучающихся установлены следующие пять уровней.</w:t>
      </w:r>
    </w:p>
    <w:p w:rsidR="00405B07" w:rsidRPr="00405B07" w:rsidRDefault="00405B07" w:rsidP="00405B07">
      <w:pPr>
        <w:shd w:val="clear" w:color="auto" w:fill="FFFFFF"/>
        <w:ind w:firstLine="709"/>
        <w:jc w:val="both"/>
        <w:rPr>
          <w:rFonts w:ascii="Times New Roman" w:eastAsia="Times New Roman" w:hAnsi="Times New Roman" w:cs="Times New Roman"/>
          <w:color w:val="333333"/>
          <w:sz w:val="26"/>
          <w:szCs w:val="26"/>
          <w:lang w:val="ru-RU" w:eastAsia="ru-RU" w:bidi="ar-SA"/>
        </w:rPr>
      </w:pPr>
      <w:r w:rsidRPr="00405B07">
        <w:rPr>
          <w:rFonts w:ascii="Times New Roman" w:eastAsia="Times New Roman" w:hAnsi="Times New Roman" w:cs="Times New Roman"/>
          <w:b/>
          <w:bCs/>
          <w:color w:val="333333"/>
          <w:sz w:val="26"/>
          <w:szCs w:val="26"/>
          <w:lang w:val="ru-RU" w:eastAsia="ru-RU" w:bidi="ar-SA"/>
        </w:rPr>
        <w:t>Базовый уровень достижений</w:t>
      </w:r>
      <w:r w:rsidRPr="00405B07">
        <w:rPr>
          <w:rFonts w:ascii="Times New Roman" w:eastAsia="Times New Roman" w:hAnsi="Times New Roman" w:cs="Times New Roman"/>
          <w:color w:val="333333"/>
          <w:sz w:val="26"/>
          <w:szCs w:val="26"/>
          <w:lang w:val="ru-RU" w:eastAsia="ru-RU" w:bidi="ar-SA"/>
        </w:rPr>
        <w:t> — уровень, который демонстрирует освоение учебных действий с опорной системой знаний в рамках диапазона (круга) выделенных задач. Овладение базовым уровнем является достаточным для продолжения обучения на следующем уровне образования, но не по профильному направлению. Достижению базового уровня соответствует отметка «удовлетворительно» (или отметка «3», отметка «зачтено»).</w:t>
      </w:r>
    </w:p>
    <w:p w:rsidR="00405B07" w:rsidRPr="00405B07" w:rsidRDefault="00405B07" w:rsidP="00405B07">
      <w:pPr>
        <w:shd w:val="clear" w:color="auto" w:fill="FFFFFF"/>
        <w:ind w:firstLine="709"/>
        <w:jc w:val="both"/>
        <w:rPr>
          <w:rFonts w:ascii="Times New Roman" w:eastAsia="Times New Roman" w:hAnsi="Times New Roman" w:cs="Times New Roman"/>
          <w:color w:val="333333"/>
          <w:sz w:val="26"/>
          <w:szCs w:val="26"/>
          <w:lang w:val="ru-RU" w:eastAsia="ru-RU" w:bidi="ar-SA"/>
        </w:rPr>
      </w:pPr>
      <w:r w:rsidRPr="00405B07">
        <w:rPr>
          <w:rFonts w:ascii="Times New Roman" w:eastAsia="Times New Roman" w:hAnsi="Times New Roman" w:cs="Times New Roman"/>
          <w:color w:val="333333"/>
          <w:sz w:val="26"/>
          <w:szCs w:val="26"/>
          <w:lang w:val="ru-RU" w:eastAsia="ru-RU" w:bidi="ar-SA"/>
        </w:rPr>
        <w:t xml:space="preserve">Превышение базового уровня свидетельствует об усвоении опорной системы знаний на уровне осознанного произвольного овладения учебными действиями, а также о кругозоре, широте (или избирательности) интересов. Целесообразно выделить следующие два уровня, превышающие </w:t>
      </w:r>
      <w:proofErr w:type="gramStart"/>
      <w:r w:rsidRPr="00405B07">
        <w:rPr>
          <w:rFonts w:ascii="Times New Roman" w:eastAsia="Times New Roman" w:hAnsi="Times New Roman" w:cs="Times New Roman"/>
          <w:color w:val="333333"/>
          <w:sz w:val="26"/>
          <w:szCs w:val="26"/>
          <w:lang w:val="ru-RU" w:eastAsia="ru-RU" w:bidi="ar-SA"/>
        </w:rPr>
        <w:t>базовый</w:t>
      </w:r>
      <w:proofErr w:type="gramEnd"/>
      <w:r w:rsidRPr="00405B07">
        <w:rPr>
          <w:rFonts w:ascii="Times New Roman" w:eastAsia="Times New Roman" w:hAnsi="Times New Roman" w:cs="Times New Roman"/>
          <w:color w:val="333333"/>
          <w:sz w:val="26"/>
          <w:szCs w:val="26"/>
          <w:lang w:val="ru-RU" w:eastAsia="ru-RU" w:bidi="ar-SA"/>
        </w:rPr>
        <w:t>:</w:t>
      </w:r>
    </w:p>
    <w:p w:rsidR="00405B07" w:rsidRPr="00405B07" w:rsidRDefault="00405B07" w:rsidP="00405B07">
      <w:pPr>
        <w:shd w:val="clear" w:color="auto" w:fill="FFFFFF"/>
        <w:ind w:firstLine="709"/>
        <w:jc w:val="both"/>
        <w:rPr>
          <w:rFonts w:ascii="Times New Roman" w:eastAsia="Times New Roman" w:hAnsi="Times New Roman" w:cs="Times New Roman"/>
          <w:color w:val="333333"/>
          <w:sz w:val="26"/>
          <w:szCs w:val="26"/>
          <w:lang w:val="ru-RU" w:eastAsia="ru-RU" w:bidi="ar-SA"/>
        </w:rPr>
      </w:pPr>
      <w:r w:rsidRPr="00405B07">
        <w:rPr>
          <w:rFonts w:ascii="Times New Roman" w:eastAsia="Times New Roman" w:hAnsi="Times New Roman" w:cs="Times New Roman"/>
          <w:b/>
          <w:bCs/>
          <w:color w:val="333333"/>
          <w:sz w:val="26"/>
          <w:szCs w:val="26"/>
          <w:lang w:val="ru-RU" w:eastAsia="ru-RU" w:bidi="ar-SA"/>
        </w:rPr>
        <w:t> повышенный уровень</w:t>
      </w:r>
      <w:r w:rsidRPr="00405B07">
        <w:rPr>
          <w:rFonts w:ascii="Times New Roman" w:eastAsia="Times New Roman" w:hAnsi="Times New Roman" w:cs="Times New Roman"/>
          <w:color w:val="333333"/>
          <w:sz w:val="26"/>
          <w:szCs w:val="26"/>
          <w:lang w:val="ru-RU" w:eastAsia="ru-RU" w:bidi="ar-SA"/>
        </w:rPr>
        <w:t> достижения планируемых результатов, оценка «хорошо» (отметка «4»);</w:t>
      </w:r>
    </w:p>
    <w:p w:rsidR="00405B07" w:rsidRPr="00405B07" w:rsidRDefault="00405B07" w:rsidP="00405B07">
      <w:pPr>
        <w:shd w:val="clear" w:color="auto" w:fill="FFFFFF"/>
        <w:ind w:firstLine="709"/>
        <w:jc w:val="both"/>
        <w:rPr>
          <w:rFonts w:ascii="Times New Roman" w:eastAsia="Times New Roman" w:hAnsi="Times New Roman" w:cs="Times New Roman"/>
          <w:color w:val="333333"/>
          <w:sz w:val="26"/>
          <w:szCs w:val="26"/>
          <w:lang w:val="ru-RU" w:eastAsia="ru-RU" w:bidi="ar-SA"/>
        </w:rPr>
      </w:pPr>
      <w:r w:rsidRPr="00405B07">
        <w:rPr>
          <w:rFonts w:ascii="Times New Roman" w:eastAsia="Times New Roman" w:hAnsi="Times New Roman" w:cs="Times New Roman"/>
          <w:b/>
          <w:bCs/>
          <w:color w:val="333333"/>
          <w:sz w:val="26"/>
          <w:szCs w:val="26"/>
          <w:lang w:val="ru-RU" w:eastAsia="ru-RU" w:bidi="ar-SA"/>
        </w:rPr>
        <w:t>• высокий уровень</w:t>
      </w:r>
      <w:r w:rsidRPr="00405B07">
        <w:rPr>
          <w:rFonts w:ascii="Times New Roman" w:eastAsia="Times New Roman" w:hAnsi="Times New Roman" w:cs="Times New Roman"/>
          <w:color w:val="333333"/>
          <w:sz w:val="26"/>
          <w:szCs w:val="26"/>
          <w:lang w:val="ru-RU" w:eastAsia="ru-RU" w:bidi="ar-SA"/>
        </w:rPr>
        <w:t> достижения планируемых результатов, оценка «отлично» (отметка «5»).</w:t>
      </w:r>
    </w:p>
    <w:p w:rsidR="00405B07" w:rsidRPr="00405B07" w:rsidRDefault="00405B07" w:rsidP="00405B07">
      <w:pPr>
        <w:shd w:val="clear" w:color="auto" w:fill="FFFFFF"/>
        <w:ind w:firstLine="709"/>
        <w:jc w:val="both"/>
        <w:rPr>
          <w:rFonts w:ascii="Times New Roman" w:eastAsia="Times New Roman" w:hAnsi="Times New Roman" w:cs="Times New Roman"/>
          <w:color w:val="333333"/>
          <w:sz w:val="26"/>
          <w:szCs w:val="26"/>
          <w:lang w:val="ru-RU" w:eastAsia="ru-RU" w:bidi="ar-SA"/>
        </w:rPr>
      </w:pPr>
      <w:r w:rsidRPr="00405B07">
        <w:rPr>
          <w:rFonts w:ascii="Times New Roman" w:eastAsia="Times New Roman" w:hAnsi="Times New Roman" w:cs="Times New Roman"/>
          <w:color w:val="333333"/>
          <w:sz w:val="26"/>
          <w:szCs w:val="26"/>
          <w:lang w:val="ru-RU" w:eastAsia="ru-RU" w:bidi="ar-SA"/>
        </w:rPr>
        <w:lastRenderedPageBreak/>
        <w:t>Для описания подготовки обучающихся, уровень достижений которых ниже базового, целесообразно выделить также два уровня:</w:t>
      </w:r>
    </w:p>
    <w:p w:rsidR="00405B07" w:rsidRPr="00405B07" w:rsidRDefault="00405B07" w:rsidP="00405B07">
      <w:pPr>
        <w:shd w:val="clear" w:color="auto" w:fill="FFFFFF"/>
        <w:ind w:firstLine="709"/>
        <w:jc w:val="both"/>
        <w:rPr>
          <w:rFonts w:ascii="Times New Roman" w:eastAsia="Times New Roman" w:hAnsi="Times New Roman" w:cs="Times New Roman"/>
          <w:color w:val="333333"/>
          <w:sz w:val="26"/>
          <w:szCs w:val="26"/>
          <w:lang w:val="ru-RU" w:eastAsia="ru-RU" w:bidi="ar-SA"/>
        </w:rPr>
      </w:pPr>
      <w:r w:rsidRPr="00405B07">
        <w:rPr>
          <w:rFonts w:ascii="Times New Roman" w:eastAsia="Times New Roman" w:hAnsi="Times New Roman" w:cs="Times New Roman"/>
          <w:b/>
          <w:bCs/>
          <w:color w:val="333333"/>
          <w:sz w:val="26"/>
          <w:szCs w:val="26"/>
          <w:lang w:val="ru-RU" w:eastAsia="ru-RU" w:bidi="ar-SA"/>
        </w:rPr>
        <w:t>• пониженный</w:t>
      </w:r>
      <w:r w:rsidRPr="00405B07">
        <w:rPr>
          <w:rFonts w:ascii="Times New Roman" w:eastAsia="Times New Roman" w:hAnsi="Times New Roman" w:cs="Times New Roman"/>
          <w:color w:val="333333"/>
          <w:sz w:val="26"/>
          <w:szCs w:val="26"/>
          <w:lang w:val="ru-RU" w:eastAsia="ru-RU" w:bidi="ar-SA"/>
        </w:rPr>
        <w:t>, низкий уровень достижений, оценка «неудовлетворительно» (отметка «2»);</w:t>
      </w:r>
    </w:p>
    <w:p w:rsidR="00405B07" w:rsidRPr="00405B07" w:rsidRDefault="00405B07" w:rsidP="00405B07">
      <w:pPr>
        <w:shd w:val="clear" w:color="auto" w:fill="FFFFFF"/>
        <w:ind w:firstLine="709"/>
        <w:jc w:val="both"/>
        <w:rPr>
          <w:rFonts w:ascii="Times New Roman" w:eastAsia="Times New Roman" w:hAnsi="Times New Roman" w:cs="Times New Roman"/>
          <w:color w:val="333333"/>
          <w:sz w:val="26"/>
          <w:szCs w:val="26"/>
          <w:lang w:val="ru-RU" w:eastAsia="ru-RU" w:bidi="ar-SA"/>
        </w:rPr>
      </w:pPr>
      <w:r w:rsidRPr="00405B07">
        <w:rPr>
          <w:rFonts w:ascii="Times New Roman" w:eastAsia="Times New Roman" w:hAnsi="Times New Roman" w:cs="Times New Roman"/>
          <w:color w:val="333333"/>
          <w:sz w:val="26"/>
          <w:szCs w:val="26"/>
          <w:lang w:val="ru-RU" w:eastAsia="ru-RU" w:bidi="ar-SA"/>
        </w:rPr>
        <w:t>Описанный выше подход целесообразно применять в ходе различных процедур оценивания: текущего, промежуточного и итогового.</w:t>
      </w:r>
    </w:p>
    <w:p w:rsidR="00405B07" w:rsidRPr="00405B07" w:rsidRDefault="00405B07" w:rsidP="00405B07">
      <w:pPr>
        <w:shd w:val="clear" w:color="auto" w:fill="FFFFFF"/>
        <w:ind w:firstLine="709"/>
        <w:jc w:val="both"/>
        <w:rPr>
          <w:rFonts w:ascii="Times New Roman" w:eastAsia="Times New Roman" w:hAnsi="Times New Roman" w:cs="Times New Roman"/>
          <w:color w:val="333333"/>
          <w:sz w:val="26"/>
          <w:szCs w:val="26"/>
          <w:lang w:val="ru-RU" w:eastAsia="ru-RU" w:bidi="ar-SA"/>
        </w:rPr>
      </w:pPr>
      <w:r w:rsidRPr="00405B07">
        <w:rPr>
          <w:rFonts w:ascii="Times New Roman" w:eastAsia="Times New Roman" w:hAnsi="Times New Roman" w:cs="Times New Roman"/>
          <w:color w:val="333333"/>
          <w:sz w:val="26"/>
          <w:szCs w:val="26"/>
          <w:lang w:val="ru-RU" w:eastAsia="ru-RU" w:bidi="ar-SA"/>
        </w:rPr>
        <w:t>При этом обязательными составляющими системы накопленной оценки являются материалы:</w:t>
      </w:r>
    </w:p>
    <w:p w:rsidR="00405B07" w:rsidRPr="00405B07" w:rsidRDefault="00405B07" w:rsidP="00405B07">
      <w:pPr>
        <w:shd w:val="clear" w:color="auto" w:fill="FFFFFF"/>
        <w:ind w:firstLine="709"/>
        <w:jc w:val="both"/>
        <w:rPr>
          <w:rFonts w:ascii="Times New Roman" w:eastAsia="Times New Roman" w:hAnsi="Times New Roman" w:cs="Times New Roman"/>
          <w:color w:val="333333"/>
          <w:sz w:val="26"/>
          <w:szCs w:val="26"/>
          <w:lang w:val="ru-RU" w:eastAsia="ru-RU" w:bidi="ar-SA"/>
        </w:rPr>
      </w:pPr>
      <w:r w:rsidRPr="00405B07">
        <w:rPr>
          <w:rFonts w:ascii="Times New Roman" w:eastAsia="Times New Roman" w:hAnsi="Times New Roman" w:cs="Times New Roman"/>
          <w:color w:val="333333"/>
          <w:sz w:val="26"/>
          <w:szCs w:val="26"/>
          <w:lang w:val="ru-RU" w:eastAsia="ru-RU" w:bidi="ar-SA"/>
        </w:rPr>
        <w:t>• стартовой диагностики;</w:t>
      </w:r>
    </w:p>
    <w:p w:rsidR="00405B07" w:rsidRPr="00405B07" w:rsidRDefault="00405B07" w:rsidP="00405B07">
      <w:pPr>
        <w:shd w:val="clear" w:color="auto" w:fill="FFFFFF"/>
        <w:ind w:firstLine="709"/>
        <w:jc w:val="both"/>
        <w:rPr>
          <w:rFonts w:ascii="Times New Roman" w:eastAsia="Times New Roman" w:hAnsi="Times New Roman" w:cs="Times New Roman"/>
          <w:color w:val="333333"/>
          <w:sz w:val="26"/>
          <w:szCs w:val="26"/>
          <w:lang w:val="ru-RU" w:eastAsia="ru-RU" w:bidi="ar-SA"/>
        </w:rPr>
      </w:pPr>
      <w:r w:rsidRPr="00405B07">
        <w:rPr>
          <w:rFonts w:ascii="Times New Roman" w:eastAsia="Times New Roman" w:hAnsi="Times New Roman" w:cs="Times New Roman"/>
          <w:color w:val="333333"/>
          <w:sz w:val="26"/>
          <w:szCs w:val="26"/>
          <w:lang w:val="ru-RU" w:eastAsia="ru-RU" w:bidi="ar-SA"/>
        </w:rPr>
        <w:t>• тематических и итоговых проверочных работ;</w:t>
      </w:r>
    </w:p>
    <w:p w:rsidR="00405B07" w:rsidRPr="00405B07" w:rsidRDefault="00405B07" w:rsidP="00405B07">
      <w:pPr>
        <w:shd w:val="clear" w:color="auto" w:fill="FFFFFF"/>
        <w:ind w:firstLine="709"/>
        <w:jc w:val="both"/>
        <w:rPr>
          <w:rFonts w:ascii="Times New Roman" w:eastAsia="Times New Roman" w:hAnsi="Times New Roman" w:cs="Times New Roman"/>
          <w:color w:val="333333"/>
          <w:sz w:val="26"/>
          <w:szCs w:val="26"/>
          <w:lang w:val="ru-RU" w:eastAsia="ru-RU" w:bidi="ar-SA"/>
        </w:rPr>
      </w:pPr>
      <w:r w:rsidRPr="00405B07">
        <w:rPr>
          <w:rFonts w:ascii="Times New Roman" w:eastAsia="Times New Roman" w:hAnsi="Times New Roman" w:cs="Times New Roman"/>
          <w:color w:val="333333"/>
          <w:sz w:val="26"/>
          <w:szCs w:val="26"/>
          <w:lang w:val="ru-RU" w:eastAsia="ru-RU" w:bidi="ar-SA"/>
        </w:rPr>
        <w:t>• творческих работ, включая учебные исследования и учебные проекты.</w:t>
      </w:r>
    </w:p>
    <w:p w:rsidR="00405B07" w:rsidRPr="00405B07" w:rsidRDefault="00405B07" w:rsidP="00405B07">
      <w:pPr>
        <w:shd w:val="clear" w:color="auto" w:fill="FFFFFF"/>
        <w:ind w:firstLine="0"/>
        <w:jc w:val="both"/>
        <w:rPr>
          <w:rFonts w:ascii="Times New Roman" w:eastAsia="Times New Roman" w:hAnsi="Times New Roman" w:cs="Times New Roman"/>
          <w:color w:val="333333"/>
          <w:sz w:val="26"/>
          <w:szCs w:val="26"/>
          <w:lang w:val="ru-RU" w:eastAsia="ru-RU" w:bidi="ar-SA"/>
        </w:rPr>
      </w:pPr>
      <w:r w:rsidRPr="00405B07">
        <w:rPr>
          <w:rFonts w:ascii="Times New Roman" w:eastAsia="Times New Roman" w:hAnsi="Times New Roman" w:cs="Times New Roman"/>
          <w:color w:val="333333"/>
          <w:sz w:val="26"/>
          <w:szCs w:val="26"/>
          <w:lang w:val="ru-RU" w:eastAsia="ru-RU" w:bidi="ar-SA"/>
        </w:rPr>
        <w:t xml:space="preserve">Основными формами контроля являются: входящий, текущий и итоговый контроль, </w:t>
      </w:r>
      <w:proofErr w:type="gramStart"/>
      <w:r w:rsidRPr="00405B07">
        <w:rPr>
          <w:rFonts w:ascii="Times New Roman" w:eastAsia="Times New Roman" w:hAnsi="Times New Roman" w:cs="Times New Roman"/>
          <w:color w:val="333333"/>
          <w:sz w:val="26"/>
          <w:szCs w:val="26"/>
          <w:lang w:val="ru-RU" w:eastAsia="ru-RU" w:bidi="ar-SA"/>
        </w:rPr>
        <w:t>которые</w:t>
      </w:r>
      <w:proofErr w:type="gramEnd"/>
      <w:r w:rsidRPr="00405B07">
        <w:rPr>
          <w:rFonts w:ascii="Times New Roman" w:eastAsia="Times New Roman" w:hAnsi="Times New Roman" w:cs="Times New Roman"/>
          <w:color w:val="333333"/>
          <w:sz w:val="26"/>
          <w:szCs w:val="26"/>
          <w:lang w:val="ru-RU" w:eastAsia="ru-RU" w:bidi="ar-SA"/>
        </w:rPr>
        <w:t xml:space="preserve"> позволяют:</w:t>
      </w:r>
    </w:p>
    <w:p w:rsidR="00405B07" w:rsidRPr="00405B07" w:rsidRDefault="00405B07" w:rsidP="00405B07">
      <w:pPr>
        <w:shd w:val="clear" w:color="auto" w:fill="FFFFFF"/>
        <w:ind w:left="720" w:hanging="360"/>
        <w:jc w:val="both"/>
        <w:rPr>
          <w:rFonts w:ascii="Times New Roman" w:eastAsia="Times New Roman" w:hAnsi="Times New Roman" w:cs="Times New Roman"/>
          <w:color w:val="333333"/>
          <w:sz w:val="26"/>
          <w:szCs w:val="26"/>
          <w:lang w:val="ru-RU" w:eastAsia="ru-RU" w:bidi="ar-SA"/>
        </w:rPr>
      </w:pPr>
      <w:r w:rsidRPr="00405B07">
        <w:rPr>
          <w:rFonts w:ascii="Times New Roman" w:eastAsia="StarSymbol" w:hAnsi="Times New Roman" w:cs="Times New Roman"/>
          <w:color w:val="333333"/>
          <w:sz w:val="26"/>
          <w:szCs w:val="26"/>
          <w:lang w:val="ru-RU" w:eastAsia="ru-RU" w:bidi="ar-SA"/>
        </w:rPr>
        <w:t>?      </w:t>
      </w:r>
      <w:r w:rsidRPr="00405B07">
        <w:rPr>
          <w:rFonts w:ascii="Times New Roman" w:eastAsia="Times New Roman" w:hAnsi="Times New Roman" w:cs="Times New Roman"/>
          <w:color w:val="333333"/>
          <w:sz w:val="26"/>
          <w:szCs w:val="26"/>
          <w:lang w:val="ru-RU" w:eastAsia="ru-RU" w:bidi="ar-SA"/>
        </w:rPr>
        <w:t xml:space="preserve">определить фактический уровень знаний, умений и навыков обучающихся  по предмету </w:t>
      </w:r>
      <w:proofErr w:type="gramStart"/>
      <w:r w:rsidRPr="00405B07">
        <w:rPr>
          <w:rFonts w:ascii="Times New Roman" w:eastAsia="Times New Roman" w:hAnsi="Times New Roman" w:cs="Times New Roman"/>
          <w:color w:val="333333"/>
          <w:sz w:val="26"/>
          <w:szCs w:val="26"/>
          <w:lang w:val="ru-RU" w:eastAsia="ru-RU" w:bidi="ar-SA"/>
        </w:rPr>
        <w:t xml:space="preserve">( </w:t>
      </w:r>
      <w:proofErr w:type="gramEnd"/>
      <w:r w:rsidRPr="00405B07">
        <w:rPr>
          <w:rFonts w:ascii="Times New Roman" w:eastAsia="Times New Roman" w:hAnsi="Times New Roman" w:cs="Times New Roman"/>
          <w:color w:val="333333"/>
          <w:sz w:val="26"/>
          <w:szCs w:val="26"/>
          <w:lang w:val="ru-RU" w:eastAsia="ru-RU" w:bidi="ar-SA"/>
        </w:rPr>
        <w:t>согласно учебному плану);</w:t>
      </w:r>
    </w:p>
    <w:p w:rsidR="00405B07" w:rsidRPr="00405B07" w:rsidRDefault="00405B07" w:rsidP="00405B07">
      <w:pPr>
        <w:shd w:val="clear" w:color="auto" w:fill="FFFFFF"/>
        <w:ind w:left="720" w:hanging="360"/>
        <w:jc w:val="both"/>
        <w:rPr>
          <w:rFonts w:ascii="Times New Roman" w:eastAsia="Times New Roman" w:hAnsi="Times New Roman" w:cs="Times New Roman"/>
          <w:color w:val="333333"/>
          <w:sz w:val="26"/>
          <w:szCs w:val="26"/>
          <w:lang w:val="ru-RU" w:eastAsia="ru-RU" w:bidi="ar-SA"/>
        </w:rPr>
      </w:pPr>
      <w:r w:rsidRPr="00405B07">
        <w:rPr>
          <w:rFonts w:ascii="Times New Roman" w:eastAsia="StarSymbol" w:hAnsi="Times New Roman" w:cs="Times New Roman"/>
          <w:color w:val="333333"/>
          <w:sz w:val="26"/>
          <w:szCs w:val="26"/>
          <w:lang w:val="ru-RU" w:eastAsia="ru-RU" w:bidi="ar-SA"/>
        </w:rPr>
        <w:t>?      </w:t>
      </w:r>
      <w:r w:rsidRPr="00405B07">
        <w:rPr>
          <w:rFonts w:ascii="Times New Roman" w:eastAsia="Times New Roman" w:hAnsi="Times New Roman" w:cs="Times New Roman"/>
          <w:color w:val="333333"/>
          <w:sz w:val="26"/>
          <w:szCs w:val="26"/>
          <w:lang w:val="ru-RU" w:eastAsia="ru-RU" w:bidi="ar-SA"/>
        </w:rPr>
        <w:t>установить соответствие этого уровня требованиям ФГОС ООО;</w:t>
      </w:r>
    </w:p>
    <w:p w:rsidR="00405B07" w:rsidRPr="00405B07" w:rsidRDefault="00405B07" w:rsidP="00405B07">
      <w:pPr>
        <w:shd w:val="clear" w:color="auto" w:fill="FFFFFF"/>
        <w:ind w:left="720" w:hanging="360"/>
        <w:jc w:val="both"/>
        <w:rPr>
          <w:rFonts w:ascii="Times New Roman" w:eastAsia="Times New Roman" w:hAnsi="Times New Roman" w:cs="Times New Roman"/>
          <w:color w:val="333333"/>
          <w:sz w:val="26"/>
          <w:szCs w:val="26"/>
          <w:lang w:val="ru-RU" w:eastAsia="ru-RU" w:bidi="ar-SA"/>
        </w:rPr>
      </w:pPr>
      <w:r w:rsidRPr="00405B07">
        <w:rPr>
          <w:rFonts w:ascii="Times New Roman" w:eastAsia="StarSymbol" w:hAnsi="Times New Roman" w:cs="Times New Roman"/>
          <w:color w:val="333333"/>
          <w:sz w:val="26"/>
          <w:szCs w:val="26"/>
          <w:lang w:val="ru-RU" w:eastAsia="ru-RU" w:bidi="ar-SA"/>
        </w:rPr>
        <w:t>?      </w:t>
      </w:r>
      <w:r w:rsidRPr="00405B07">
        <w:rPr>
          <w:rFonts w:ascii="Times New Roman" w:eastAsia="Times New Roman" w:hAnsi="Times New Roman" w:cs="Times New Roman"/>
          <w:color w:val="333333"/>
          <w:sz w:val="26"/>
          <w:szCs w:val="26"/>
          <w:lang w:val="ru-RU" w:eastAsia="ru-RU" w:bidi="ar-SA"/>
        </w:rPr>
        <w:t xml:space="preserve">осуществить </w:t>
      </w:r>
      <w:proofErr w:type="gramStart"/>
      <w:r w:rsidRPr="00405B07">
        <w:rPr>
          <w:rFonts w:ascii="Times New Roman" w:eastAsia="Times New Roman" w:hAnsi="Times New Roman" w:cs="Times New Roman"/>
          <w:color w:val="333333"/>
          <w:sz w:val="26"/>
          <w:szCs w:val="26"/>
          <w:lang w:val="ru-RU" w:eastAsia="ru-RU" w:bidi="ar-SA"/>
        </w:rPr>
        <w:t>контроль за</w:t>
      </w:r>
      <w:proofErr w:type="gramEnd"/>
      <w:r w:rsidRPr="00405B07">
        <w:rPr>
          <w:rFonts w:ascii="Times New Roman" w:eastAsia="Times New Roman" w:hAnsi="Times New Roman" w:cs="Times New Roman"/>
          <w:color w:val="333333"/>
          <w:sz w:val="26"/>
          <w:szCs w:val="26"/>
          <w:lang w:val="ru-RU" w:eastAsia="ru-RU" w:bidi="ar-SA"/>
        </w:rPr>
        <w:t xml:space="preserve"> реализацией образовательной программы (учебного плана) и программ учебных предметов.</w:t>
      </w:r>
    </w:p>
    <w:p w:rsidR="00405B07" w:rsidRPr="00405B07" w:rsidRDefault="00405B07" w:rsidP="00405B07">
      <w:pPr>
        <w:shd w:val="clear" w:color="auto" w:fill="FFFFFF"/>
        <w:ind w:firstLine="0"/>
        <w:jc w:val="both"/>
        <w:rPr>
          <w:rFonts w:ascii="Times New Roman" w:eastAsia="Times New Roman" w:hAnsi="Times New Roman" w:cs="Times New Roman"/>
          <w:color w:val="333333"/>
          <w:sz w:val="26"/>
          <w:szCs w:val="26"/>
          <w:lang w:val="ru-RU" w:eastAsia="ru-RU" w:bidi="ar-SA"/>
        </w:rPr>
      </w:pPr>
      <w:r w:rsidRPr="00405B07">
        <w:rPr>
          <w:rFonts w:ascii="Times New Roman" w:eastAsia="Times New Roman" w:hAnsi="Times New Roman" w:cs="Times New Roman"/>
          <w:color w:val="333333"/>
          <w:sz w:val="26"/>
          <w:szCs w:val="26"/>
          <w:lang w:val="ru-RU" w:eastAsia="ru-RU" w:bidi="ar-SA"/>
        </w:rPr>
        <w:t> </w:t>
      </w:r>
    </w:p>
    <w:p w:rsidR="00405B07" w:rsidRPr="00405B07" w:rsidRDefault="00405B07" w:rsidP="00405B07">
      <w:pPr>
        <w:shd w:val="clear" w:color="auto" w:fill="FFFFFF"/>
        <w:ind w:firstLine="0"/>
        <w:jc w:val="both"/>
        <w:rPr>
          <w:rFonts w:ascii="Times New Roman" w:eastAsia="Times New Roman" w:hAnsi="Times New Roman" w:cs="Times New Roman"/>
          <w:color w:val="333333"/>
          <w:sz w:val="26"/>
          <w:szCs w:val="26"/>
          <w:lang w:val="ru-RU" w:eastAsia="ru-RU" w:bidi="ar-SA"/>
        </w:rPr>
      </w:pPr>
      <w:r w:rsidRPr="00405B07">
        <w:rPr>
          <w:rFonts w:ascii="Times New Roman" w:eastAsia="Times New Roman" w:hAnsi="Times New Roman" w:cs="Times New Roman"/>
          <w:color w:val="333333"/>
          <w:sz w:val="26"/>
          <w:szCs w:val="26"/>
          <w:lang w:val="ru-RU" w:eastAsia="ru-RU" w:bidi="ar-SA"/>
        </w:rPr>
        <w:t> </w:t>
      </w:r>
    </w:p>
    <w:p w:rsidR="00405B07" w:rsidRPr="00405B07" w:rsidRDefault="00405B07" w:rsidP="00405B07">
      <w:pPr>
        <w:shd w:val="clear" w:color="auto" w:fill="FFFFFF"/>
        <w:ind w:firstLine="0"/>
        <w:jc w:val="center"/>
        <w:rPr>
          <w:rFonts w:ascii="Times New Roman" w:eastAsia="Times New Roman" w:hAnsi="Times New Roman" w:cs="Times New Roman"/>
          <w:color w:val="333333"/>
          <w:sz w:val="26"/>
          <w:szCs w:val="26"/>
          <w:lang w:val="ru-RU" w:eastAsia="ru-RU" w:bidi="ar-SA"/>
        </w:rPr>
      </w:pPr>
      <w:r w:rsidRPr="00405B07">
        <w:rPr>
          <w:rFonts w:ascii="Times New Roman" w:eastAsia="Times New Roman" w:hAnsi="Times New Roman" w:cs="Times New Roman"/>
          <w:b/>
          <w:bCs/>
          <w:color w:val="333333"/>
          <w:sz w:val="26"/>
          <w:szCs w:val="26"/>
          <w:lang w:val="ru-RU" w:eastAsia="ru-RU" w:bidi="ar-SA"/>
        </w:rPr>
        <w:t>Критерии оценивания.</w:t>
      </w:r>
    </w:p>
    <w:p w:rsidR="00405B07" w:rsidRPr="00405B07" w:rsidRDefault="00405B07" w:rsidP="00405B07">
      <w:pPr>
        <w:shd w:val="clear" w:color="auto" w:fill="FFFFFF"/>
        <w:ind w:firstLine="0"/>
        <w:jc w:val="both"/>
        <w:rPr>
          <w:rFonts w:ascii="Times New Roman" w:eastAsia="Times New Roman" w:hAnsi="Times New Roman" w:cs="Times New Roman"/>
          <w:color w:val="333333"/>
          <w:sz w:val="26"/>
          <w:szCs w:val="26"/>
          <w:lang w:val="ru-RU" w:eastAsia="ru-RU" w:bidi="ar-SA"/>
        </w:rPr>
      </w:pPr>
    </w:p>
    <w:p w:rsidR="00405B07" w:rsidRPr="00405B07" w:rsidRDefault="00405B07" w:rsidP="00405B07">
      <w:pPr>
        <w:shd w:val="clear" w:color="auto" w:fill="FFFFFF"/>
        <w:ind w:firstLine="0"/>
        <w:jc w:val="both"/>
        <w:rPr>
          <w:rFonts w:ascii="Times New Roman" w:eastAsia="Times New Roman" w:hAnsi="Times New Roman" w:cs="Times New Roman"/>
          <w:color w:val="333333"/>
          <w:sz w:val="26"/>
          <w:szCs w:val="26"/>
          <w:lang w:val="ru-RU" w:eastAsia="ru-RU" w:bidi="ar-SA"/>
        </w:rPr>
      </w:pPr>
      <w:r w:rsidRPr="00405B07">
        <w:rPr>
          <w:rFonts w:ascii="Times New Roman" w:eastAsia="Times New Roman" w:hAnsi="Times New Roman" w:cs="Times New Roman"/>
          <w:b/>
          <w:bCs/>
          <w:i/>
          <w:iCs/>
          <w:color w:val="333333"/>
          <w:sz w:val="26"/>
          <w:szCs w:val="26"/>
          <w:lang w:val="ru-RU" w:eastAsia="ru-RU" w:bidi="ar-SA"/>
        </w:rPr>
        <w:t>Критерии оценки устного ответа:</w:t>
      </w:r>
    </w:p>
    <w:p w:rsidR="00405B07" w:rsidRPr="00405B07" w:rsidRDefault="00405B07" w:rsidP="00405B07">
      <w:pPr>
        <w:shd w:val="clear" w:color="auto" w:fill="FFFFFF"/>
        <w:ind w:left="1680" w:hanging="360"/>
        <w:jc w:val="both"/>
        <w:rPr>
          <w:rFonts w:ascii="Times New Roman" w:eastAsia="Times New Roman" w:hAnsi="Times New Roman" w:cs="Times New Roman"/>
          <w:color w:val="333333"/>
          <w:sz w:val="26"/>
          <w:szCs w:val="26"/>
          <w:lang w:val="ru-RU" w:eastAsia="ru-RU" w:bidi="ar-SA"/>
        </w:rPr>
      </w:pPr>
      <w:r w:rsidRPr="00405B07">
        <w:rPr>
          <w:rFonts w:ascii="Times New Roman" w:eastAsia="Times New Roman" w:hAnsi="Times New Roman" w:cs="Times New Roman"/>
          <w:color w:val="333333"/>
          <w:sz w:val="26"/>
          <w:szCs w:val="26"/>
          <w:lang w:val="ru-RU" w:eastAsia="ru-RU" w:bidi="ar-SA"/>
        </w:rPr>
        <w:t>§  глубокий, с привлечением дополнительного материала и проявлением гибкости мышления ответ ученика оценивается </w:t>
      </w:r>
      <w:r w:rsidRPr="00405B07">
        <w:rPr>
          <w:rFonts w:ascii="Times New Roman" w:eastAsia="Times New Roman" w:hAnsi="Times New Roman" w:cs="Times New Roman"/>
          <w:b/>
          <w:bCs/>
          <w:color w:val="333333"/>
          <w:sz w:val="26"/>
          <w:szCs w:val="26"/>
          <w:lang w:val="ru-RU" w:eastAsia="ru-RU" w:bidi="ar-SA"/>
        </w:rPr>
        <w:t>пятью баллами</w:t>
      </w:r>
      <w:r w:rsidRPr="00405B07">
        <w:rPr>
          <w:rFonts w:ascii="Times New Roman" w:eastAsia="Times New Roman" w:hAnsi="Times New Roman" w:cs="Times New Roman"/>
          <w:color w:val="333333"/>
          <w:sz w:val="26"/>
          <w:szCs w:val="26"/>
          <w:lang w:val="ru-RU" w:eastAsia="ru-RU" w:bidi="ar-SA"/>
        </w:rPr>
        <w:t>;</w:t>
      </w:r>
    </w:p>
    <w:p w:rsidR="00405B07" w:rsidRPr="00405B07" w:rsidRDefault="00405B07" w:rsidP="00405B07">
      <w:pPr>
        <w:shd w:val="clear" w:color="auto" w:fill="FFFFFF"/>
        <w:ind w:left="1680" w:hanging="360"/>
        <w:jc w:val="both"/>
        <w:rPr>
          <w:rFonts w:ascii="Times New Roman" w:eastAsia="Times New Roman" w:hAnsi="Times New Roman" w:cs="Times New Roman"/>
          <w:color w:val="333333"/>
          <w:sz w:val="26"/>
          <w:szCs w:val="26"/>
          <w:lang w:val="ru-RU" w:eastAsia="ru-RU" w:bidi="ar-SA"/>
        </w:rPr>
      </w:pPr>
      <w:r w:rsidRPr="00405B07">
        <w:rPr>
          <w:rFonts w:ascii="Times New Roman" w:eastAsia="Times New Roman" w:hAnsi="Times New Roman" w:cs="Times New Roman"/>
          <w:color w:val="333333"/>
          <w:sz w:val="26"/>
          <w:szCs w:val="26"/>
          <w:lang w:val="ru-RU" w:eastAsia="ru-RU" w:bidi="ar-SA"/>
        </w:rPr>
        <w:t>§  твердое знание материала в пределах программных требований - </w:t>
      </w:r>
      <w:r w:rsidRPr="00405B07">
        <w:rPr>
          <w:rFonts w:ascii="Times New Roman" w:eastAsia="Times New Roman" w:hAnsi="Times New Roman" w:cs="Times New Roman"/>
          <w:b/>
          <w:bCs/>
          <w:color w:val="333333"/>
          <w:sz w:val="26"/>
          <w:szCs w:val="26"/>
          <w:lang w:val="ru-RU" w:eastAsia="ru-RU" w:bidi="ar-SA"/>
        </w:rPr>
        <w:t>четырьмя</w:t>
      </w:r>
      <w:r w:rsidRPr="00405B07">
        <w:rPr>
          <w:rFonts w:ascii="Times New Roman" w:eastAsia="Times New Roman" w:hAnsi="Times New Roman" w:cs="Times New Roman"/>
          <w:color w:val="333333"/>
          <w:sz w:val="26"/>
          <w:szCs w:val="26"/>
          <w:lang w:val="ru-RU" w:eastAsia="ru-RU" w:bidi="ar-SA"/>
        </w:rPr>
        <w:t>;</w:t>
      </w:r>
    </w:p>
    <w:p w:rsidR="00405B07" w:rsidRPr="00405B07" w:rsidRDefault="00405B07" w:rsidP="00405B07">
      <w:pPr>
        <w:shd w:val="clear" w:color="auto" w:fill="FFFFFF"/>
        <w:ind w:left="1680" w:hanging="360"/>
        <w:jc w:val="both"/>
        <w:rPr>
          <w:rFonts w:ascii="Times New Roman" w:eastAsia="Times New Roman" w:hAnsi="Times New Roman" w:cs="Times New Roman"/>
          <w:color w:val="333333"/>
          <w:sz w:val="26"/>
          <w:szCs w:val="26"/>
          <w:lang w:val="ru-RU" w:eastAsia="ru-RU" w:bidi="ar-SA"/>
        </w:rPr>
      </w:pPr>
      <w:r w:rsidRPr="00405B07">
        <w:rPr>
          <w:rFonts w:ascii="Times New Roman" w:eastAsia="Times New Roman" w:hAnsi="Times New Roman" w:cs="Times New Roman"/>
          <w:color w:val="333333"/>
          <w:sz w:val="26"/>
          <w:szCs w:val="26"/>
          <w:lang w:val="ru-RU" w:eastAsia="ru-RU" w:bidi="ar-SA"/>
        </w:rPr>
        <w:t>§  неуверенное знание, с несущественными ошибками и отсутствием самостоятельности суждений оценивается – </w:t>
      </w:r>
      <w:r w:rsidRPr="00405B07">
        <w:rPr>
          <w:rFonts w:ascii="Times New Roman" w:eastAsia="Times New Roman" w:hAnsi="Times New Roman" w:cs="Times New Roman"/>
          <w:b/>
          <w:bCs/>
          <w:color w:val="333333"/>
          <w:sz w:val="26"/>
          <w:szCs w:val="26"/>
          <w:lang w:val="ru-RU" w:eastAsia="ru-RU" w:bidi="ar-SA"/>
        </w:rPr>
        <w:t>тремя баллами</w:t>
      </w:r>
      <w:r w:rsidRPr="00405B07">
        <w:rPr>
          <w:rFonts w:ascii="Times New Roman" w:eastAsia="Times New Roman" w:hAnsi="Times New Roman" w:cs="Times New Roman"/>
          <w:color w:val="333333"/>
          <w:sz w:val="26"/>
          <w:szCs w:val="26"/>
          <w:lang w:val="ru-RU" w:eastAsia="ru-RU" w:bidi="ar-SA"/>
        </w:rPr>
        <w:t>;</w:t>
      </w:r>
    </w:p>
    <w:p w:rsidR="00405B07" w:rsidRPr="00405B07" w:rsidRDefault="00405B07" w:rsidP="00405B07">
      <w:pPr>
        <w:shd w:val="clear" w:color="auto" w:fill="FFFFFF"/>
        <w:ind w:left="1680" w:hanging="360"/>
        <w:jc w:val="both"/>
        <w:rPr>
          <w:rFonts w:ascii="Times New Roman" w:eastAsia="Times New Roman" w:hAnsi="Times New Roman" w:cs="Times New Roman"/>
          <w:color w:val="333333"/>
          <w:sz w:val="26"/>
          <w:szCs w:val="26"/>
          <w:lang w:val="ru-RU" w:eastAsia="ru-RU" w:bidi="ar-SA"/>
        </w:rPr>
      </w:pPr>
      <w:r w:rsidRPr="00405B07">
        <w:rPr>
          <w:rFonts w:ascii="Times New Roman" w:eastAsia="Times New Roman" w:hAnsi="Times New Roman" w:cs="Times New Roman"/>
          <w:color w:val="333333"/>
          <w:sz w:val="26"/>
          <w:szCs w:val="26"/>
          <w:lang w:val="ru-RU" w:eastAsia="ru-RU" w:bidi="ar-SA"/>
        </w:rPr>
        <w:t xml:space="preserve">§   наличие в ответе школьника грубых ошибок, проявление непонимания сути, </w:t>
      </w:r>
      <w:proofErr w:type="gramStart"/>
      <w:r w:rsidRPr="00405B07">
        <w:rPr>
          <w:rFonts w:ascii="Times New Roman" w:eastAsia="Times New Roman" w:hAnsi="Times New Roman" w:cs="Times New Roman"/>
          <w:color w:val="333333"/>
          <w:sz w:val="26"/>
          <w:szCs w:val="26"/>
          <w:lang w:val="ru-RU" w:eastAsia="ru-RU" w:bidi="ar-SA"/>
        </w:rPr>
        <w:t>не владение</w:t>
      </w:r>
      <w:proofErr w:type="gramEnd"/>
      <w:r w:rsidRPr="00405B07">
        <w:rPr>
          <w:rFonts w:ascii="Times New Roman" w:eastAsia="Times New Roman" w:hAnsi="Times New Roman" w:cs="Times New Roman"/>
          <w:color w:val="333333"/>
          <w:sz w:val="26"/>
          <w:szCs w:val="26"/>
          <w:lang w:val="ru-RU" w:eastAsia="ru-RU" w:bidi="ar-SA"/>
        </w:rPr>
        <w:t xml:space="preserve"> навыком оценивается отрицательно, отметкой </w:t>
      </w:r>
      <w:r w:rsidRPr="00405B07">
        <w:rPr>
          <w:rFonts w:ascii="Times New Roman" w:eastAsia="Times New Roman" w:hAnsi="Times New Roman" w:cs="Times New Roman"/>
          <w:b/>
          <w:bCs/>
          <w:color w:val="333333"/>
          <w:sz w:val="26"/>
          <w:szCs w:val="26"/>
          <w:lang w:val="ru-RU" w:eastAsia="ru-RU" w:bidi="ar-SA"/>
        </w:rPr>
        <w:t>«2»</w:t>
      </w:r>
      <w:r w:rsidRPr="00405B07">
        <w:rPr>
          <w:rFonts w:ascii="Times New Roman" w:eastAsia="Times New Roman" w:hAnsi="Times New Roman" w:cs="Times New Roman"/>
          <w:color w:val="333333"/>
          <w:sz w:val="26"/>
          <w:szCs w:val="26"/>
          <w:lang w:val="ru-RU" w:eastAsia="ru-RU" w:bidi="ar-SA"/>
        </w:rPr>
        <w:t>;</w:t>
      </w:r>
    </w:p>
    <w:p w:rsidR="00405B07" w:rsidRPr="00405B07" w:rsidRDefault="00405B07" w:rsidP="00405B07">
      <w:pPr>
        <w:shd w:val="clear" w:color="auto" w:fill="FFFFFF"/>
        <w:ind w:left="1680" w:hanging="360"/>
        <w:jc w:val="both"/>
        <w:rPr>
          <w:rFonts w:ascii="Times New Roman" w:eastAsia="Times New Roman" w:hAnsi="Times New Roman" w:cs="Times New Roman"/>
          <w:color w:val="333333"/>
          <w:sz w:val="26"/>
          <w:szCs w:val="26"/>
          <w:lang w:val="ru-RU" w:eastAsia="ru-RU" w:bidi="ar-SA"/>
        </w:rPr>
      </w:pPr>
      <w:r w:rsidRPr="00405B07">
        <w:rPr>
          <w:rFonts w:ascii="Times New Roman" w:eastAsia="Times New Roman" w:hAnsi="Times New Roman" w:cs="Times New Roman"/>
          <w:color w:val="333333"/>
          <w:sz w:val="26"/>
          <w:szCs w:val="26"/>
          <w:lang w:val="ru-RU" w:eastAsia="ru-RU" w:bidi="ar-SA"/>
        </w:rPr>
        <w:t>§  отсутствие знаний, умений, навыков и элементарного прилежания влечет за собой </w:t>
      </w:r>
      <w:r w:rsidRPr="00405B07">
        <w:rPr>
          <w:rFonts w:ascii="Times New Roman" w:eastAsia="Times New Roman" w:hAnsi="Times New Roman" w:cs="Times New Roman"/>
          <w:b/>
          <w:bCs/>
          <w:color w:val="333333"/>
          <w:sz w:val="26"/>
          <w:szCs w:val="26"/>
          <w:lang w:val="ru-RU" w:eastAsia="ru-RU" w:bidi="ar-SA"/>
        </w:rPr>
        <w:t>единицу</w:t>
      </w:r>
      <w:r w:rsidRPr="00405B07">
        <w:rPr>
          <w:rFonts w:ascii="Times New Roman" w:eastAsia="Times New Roman" w:hAnsi="Times New Roman" w:cs="Times New Roman"/>
          <w:color w:val="333333"/>
          <w:sz w:val="26"/>
          <w:szCs w:val="26"/>
          <w:lang w:val="ru-RU" w:eastAsia="ru-RU" w:bidi="ar-SA"/>
        </w:rPr>
        <w:t> (используется очень редко).</w:t>
      </w:r>
    </w:p>
    <w:p w:rsidR="00405B07" w:rsidRPr="00405B07" w:rsidRDefault="00405B07" w:rsidP="00405B07">
      <w:pPr>
        <w:shd w:val="clear" w:color="auto" w:fill="FFFFFF"/>
        <w:ind w:firstLine="0"/>
        <w:jc w:val="both"/>
        <w:rPr>
          <w:rFonts w:ascii="Times New Roman" w:eastAsia="Times New Roman" w:hAnsi="Times New Roman" w:cs="Times New Roman"/>
          <w:color w:val="333333"/>
          <w:sz w:val="26"/>
          <w:szCs w:val="26"/>
          <w:lang w:val="ru-RU" w:eastAsia="ru-RU" w:bidi="ar-SA"/>
        </w:rPr>
      </w:pPr>
      <w:r w:rsidRPr="00405B07">
        <w:rPr>
          <w:rFonts w:ascii="Times New Roman" w:eastAsia="Times New Roman" w:hAnsi="Times New Roman" w:cs="Times New Roman"/>
          <w:b/>
          <w:bCs/>
          <w:i/>
          <w:iCs/>
          <w:color w:val="333333"/>
          <w:sz w:val="26"/>
          <w:szCs w:val="26"/>
          <w:lang w:val="ru-RU" w:eastAsia="ru-RU" w:bidi="ar-SA"/>
        </w:rPr>
        <w:t>Критерии оценки работы на уроке:</w:t>
      </w:r>
    </w:p>
    <w:p w:rsidR="00405B07" w:rsidRPr="00405B07" w:rsidRDefault="00405B07" w:rsidP="00405B07">
      <w:pPr>
        <w:shd w:val="clear" w:color="auto" w:fill="FFFFFF"/>
        <w:ind w:left="1680" w:hanging="360"/>
        <w:jc w:val="both"/>
        <w:rPr>
          <w:rFonts w:ascii="Times New Roman" w:eastAsia="Times New Roman" w:hAnsi="Times New Roman" w:cs="Times New Roman"/>
          <w:color w:val="333333"/>
          <w:sz w:val="26"/>
          <w:szCs w:val="26"/>
          <w:lang w:val="ru-RU" w:eastAsia="ru-RU" w:bidi="ar-SA"/>
        </w:rPr>
      </w:pPr>
      <w:r w:rsidRPr="00405B07">
        <w:rPr>
          <w:rFonts w:ascii="Times New Roman" w:eastAsia="Times New Roman" w:hAnsi="Times New Roman" w:cs="Times New Roman"/>
          <w:color w:val="333333"/>
          <w:sz w:val="26"/>
          <w:szCs w:val="26"/>
          <w:lang w:val="ru-RU" w:eastAsia="ru-RU" w:bidi="ar-SA"/>
        </w:rPr>
        <w:t>§  активное участие учащегося в процессе урока и безошибочное выполнение заданий оценивается </w:t>
      </w:r>
      <w:r w:rsidRPr="00405B07">
        <w:rPr>
          <w:rFonts w:ascii="Times New Roman" w:eastAsia="Times New Roman" w:hAnsi="Times New Roman" w:cs="Times New Roman"/>
          <w:b/>
          <w:bCs/>
          <w:color w:val="333333"/>
          <w:sz w:val="26"/>
          <w:szCs w:val="26"/>
          <w:lang w:val="ru-RU" w:eastAsia="ru-RU" w:bidi="ar-SA"/>
        </w:rPr>
        <w:t>пятью баллами</w:t>
      </w:r>
      <w:r w:rsidRPr="00405B07">
        <w:rPr>
          <w:rFonts w:ascii="Times New Roman" w:eastAsia="Times New Roman" w:hAnsi="Times New Roman" w:cs="Times New Roman"/>
          <w:color w:val="333333"/>
          <w:sz w:val="26"/>
          <w:szCs w:val="26"/>
          <w:lang w:val="ru-RU" w:eastAsia="ru-RU" w:bidi="ar-SA"/>
        </w:rPr>
        <w:t>;</w:t>
      </w:r>
    </w:p>
    <w:p w:rsidR="00405B07" w:rsidRPr="00405B07" w:rsidRDefault="00405B07" w:rsidP="00405B07">
      <w:pPr>
        <w:shd w:val="clear" w:color="auto" w:fill="FFFFFF"/>
        <w:ind w:left="1680" w:hanging="360"/>
        <w:jc w:val="both"/>
        <w:rPr>
          <w:rFonts w:ascii="Times New Roman" w:eastAsia="Times New Roman" w:hAnsi="Times New Roman" w:cs="Times New Roman"/>
          <w:color w:val="333333"/>
          <w:sz w:val="26"/>
          <w:szCs w:val="26"/>
          <w:lang w:val="ru-RU" w:eastAsia="ru-RU" w:bidi="ar-SA"/>
        </w:rPr>
      </w:pPr>
      <w:r w:rsidRPr="00405B07">
        <w:rPr>
          <w:rFonts w:ascii="Times New Roman" w:eastAsia="Times New Roman" w:hAnsi="Times New Roman" w:cs="Times New Roman"/>
          <w:color w:val="333333"/>
          <w:sz w:val="26"/>
          <w:szCs w:val="26"/>
          <w:lang w:val="ru-RU" w:eastAsia="ru-RU" w:bidi="ar-SA"/>
        </w:rPr>
        <w:t>§  активное участие в процессе урока с допущением каких-либо ошибок в процессе выполнения задания - </w:t>
      </w:r>
      <w:r w:rsidRPr="00405B07">
        <w:rPr>
          <w:rFonts w:ascii="Times New Roman" w:eastAsia="Times New Roman" w:hAnsi="Times New Roman" w:cs="Times New Roman"/>
          <w:b/>
          <w:bCs/>
          <w:color w:val="333333"/>
          <w:sz w:val="26"/>
          <w:szCs w:val="26"/>
          <w:lang w:val="ru-RU" w:eastAsia="ru-RU" w:bidi="ar-SA"/>
        </w:rPr>
        <w:t>четырьмя</w:t>
      </w:r>
      <w:r w:rsidRPr="00405B07">
        <w:rPr>
          <w:rFonts w:ascii="Times New Roman" w:eastAsia="Times New Roman" w:hAnsi="Times New Roman" w:cs="Times New Roman"/>
          <w:color w:val="333333"/>
          <w:sz w:val="26"/>
          <w:szCs w:val="26"/>
          <w:lang w:val="ru-RU" w:eastAsia="ru-RU" w:bidi="ar-SA"/>
        </w:rPr>
        <w:t>;</w:t>
      </w:r>
    </w:p>
    <w:p w:rsidR="00405B07" w:rsidRPr="00405B07" w:rsidRDefault="00405B07" w:rsidP="00405B07">
      <w:pPr>
        <w:shd w:val="clear" w:color="auto" w:fill="FFFFFF"/>
        <w:ind w:left="1680" w:hanging="360"/>
        <w:jc w:val="both"/>
        <w:rPr>
          <w:rFonts w:ascii="Times New Roman" w:eastAsia="Times New Roman" w:hAnsi="Times New Roman" w:cs="Times New Roman"/>
          <w:color w:val="333333"/>
          <w:sz w:val="26"/>
          <w:szCs w:val="26"/>
          <w:lang w:val="ru-RU" w:eastAsia="ru-RU" w:bidi="ar-SA"/>
        </w:rPr>
      </w:pPr>
      <w:r w:rsidRPr="00405B07">
        <w:rPr>
          <w:rFonts w:ascii="Times New Roman" w:eastAsia="Times New Roman" w:hAnsi="Times New Roman" w:cs="Times New Roman"/>
          <w:color w:val="333333"/>
          <w:sz w:val="26"/>
          <w:szCs w:val="26"/>
          <w:lang w:val="ru-RU" w:eastAsia="ru-RU" w:bidi="ar-SA"/>
        </w:rPr>
        <w:t>§  неуверенное участие в процессе урока и отсутствие самостоятельной активности – </w:t>
      </w:r>
      <w:r w:rsidRPr="00405B07">
        <w:rPr>
          <w:rFonts w:ascii="Times New Roman" w:eastAsia="Times New Roman" w:hAnsi="Times New Roman" w:cs="Times New Roman"/>
          <w:b/>
          <w:bCs/>
          <w:color w:val="333333"/>
          <w:sz w:val="26"/>
          <w:szCs w:val="26"/>
          <w:lang w:val="ru-RU" w:eastAsia="ru-RU" w:bidi="ar-SA"/>
        </w:rPr>
        <w:t>тремя баллами</w:t>
      </w:r>
      <w:r w:rsidRPr="00405B07">
        <w:rPr>
          <w:rFonts w:ascii="Times New Roman" w:eastAsia="Times New Roman" w:hAnsi="Times New Roman" w:cs="Times New Roman"/>
          <w:color w:val="333333"/>
          <w:sz w:val="26"/>
          <w:szCs w:val="26"/>
          <w:lang w:val="ru-RU" w:eastAsia="ru-RU" w:bidi="ar-SA"/>
        </w:rPr>
        <w:t>;</w:t>
      </w:r>
    </w:p>
    <w:p w:rsidR="00405B07" w:rsidRPr="00405B07" w:rsidRDefault="00405B07" w:rsidP="00405B07">
      <w:pPr>
        <w:shd w:val="clear" w:color="auto" w:fill="FFFFFF"/>
        <w:ind w:left="1680" w:hanging="360"/>
        <w:jc w:val="both"/>
        <w:rPr>
          <w:rFonts w:ascii="Times New Roman" w:eastAsia="Times New Roman" w:hAnsi="Times New Roman" w:cs="Times New Roman"/>
          <w:color w:val="333333"/>
          <w:sz w:val="26"/>
          <w:szCs w:val="26"/>
          <w:lang w:val="ru-RU" w:eastAsia="ru-RU" w:bidi="ar-SA"/>
        </w:rPr>
      </w:pPr>
      <w:r w:rsidRPr="00405B07">
        <w:rPr>
          <w:rFonts w:ascii="Times New Roman" w:eastAsia="Times New Roman" w:hAnsi="Times New Roman" w:cs="Times New Roman"/>
          <w:color w:val="333333"/>
          <w:sz w:val="26"/>
          <w:szCs w:val="26"/>
          <w:lang w:val="ru-RU" w:eastAsia="ru-RU" w:bidi="ar-SA"/>
        </w:rPr>
        <w:t>§  полное отсутствие активности - отметка </w:t>
      </w:r>
      <w:r w:rsidRPr="00405B07">
        <w:rPr>
          <w:rFonts w:ascii="Times New Roman" w:eastAsia="Times New Roman" w:hAnsi="Times New Roman" w:cs="Times New Roman"/>
          <w:b/>
          <w:bCs/>
          <w:color w:val="333333"/>
          <w:sz w:val="26"/>
          <w:szCs w:val="26"/>
          <w:lang w:val="ru-RU" w:eastAsia="ru-RU" w:bidi="ar-SA"/>
        </w:rPr>
        <w:t>«2»</w:t>
      </w:r>
      <w:r w:rsidRPr="00405B07">
        <w:rPr>
          <w:rFonts w:ascii="Times New Roman" w:eastAsia="Times New Roman" w:hAnsi="Times New Roman" w:cs="Times New Roman"/>
          <w:color w:val="333333"/>
          <w:sz w:val="26"/>
          <w:szCs w:val="26"/>
          <w:lang w:val="ru-RU" w:eastAsia="ru-RU" w:bidi="ar-SA"/>
        </w:rPr>
        <w:t>;</w:t>
      </w:r>
    </w:p>
    <w:p w:rsidR="00405B07" w:rsidRPr="00405B07" w:rsidRDefault="00405B07" w:rsidP="00405B07">
      <w:pPr>
        <w:shd w:val="clear" w:color="auto" w:fill="FFFFFF"/>
        <w:ind w:firstLine="0"/>
        <w:jc w:val="both"/>
        <w:rPr>
          <w:rFonts w:ascii="Times New Roman" w:eastAsia="Times New Roman" w:hAnsi="Times New Roman" w:cs="Times New Roman"/>
          <w:color w:val="333333"/>
          <w:sz w:val="26"/>
          <w:szCs w:val="26"/>
          <w:lang w:val="ru-RU" w:eastAsia="ru-RU" w:bidi="ar-SA"/>
        </w:rPr>
      </w:pPr>
      <w:r w:rsidRPr="00405B07">
        <w:rPr>
          <w:rFonts w:ascii="Times New Roman" w:eastAsia="Times New Roman" w:hAnsi="Times New Roman" w:cs="Times New Roman"/>
          <w:b/>
          <w:bCs/>
          <w:i/>
          <w:iCs/>
          <w:color w:val="333333"/>
          <w:sz w:val="26"/>
          <w:szCs w:val="26"/>
          <w:lang w:val="ru-RU" w:eastAsia="ru-RU" w:bidi="ar-SA"/>
        </w:rPr>
        <w:t>Критерии оценки тестового задания:</w:t>
      </w:r>
    </w:p>
    <w:p w:rsidR="00405B07" w:rsidRPr="00405B07" w:rsidRDefault="00405B07" w:rsidP="00405B07">
      <w:pPr>
        <w:shd w:val="clear" w:color="auto" w:fill="FFFFFF"/>
        <w:ind w:left="1680" w:hanging="360"/>
        <w:jc w:val="both"/>
        <w:rPr>
          <w:rFonts w:ascii="Times New Roman" w:eastAsia="Times New Roman" w:hAnsi="Times New Roman" w:cs="Times New Roman"/>
          <w:color w:val="333333"/>
          <w:sz w:val="26"/>
          <w:szCs w:val="26"/>
          <w:lang w:val="ru-RU" w:eastAsia="ru-RU" w:bidi="ar-SA"/>
        </w:rPr>
      </w:pPr>
      <w:r w:rsidRPr="00405B07">
        <w:rPr>
          <w:rFonts w:ascii="Times New Roman" w:eastAsia="Times New Roman" w:hAnsi="Times New Roman" w:cs="Times New Roman"/>
          <w:color w:val="333333"/>
          <w:sz w:val="26"/>
          <w:szCs w:val="26"/>
          <w:lang w:val="ru-RU" w:eastAsia="ru-RU" w:bidi="ar-SA"/>
        </w:rPr>
        <w:t>§  75-100% - отлично «5»;</w:t>
      </w:r>
    </w:p>
    <w:p w:rsidR="00405B07" w:rsidRPr="00405B07" w:rsidRDefault="00405B07" w:rsidP="00405B07">
      <w:pPr>
        <w:shd w:val="clear" w:color="auto" w:fill="FFFFFF"/>
        <w:ind w:left="1680" w:hanging="360"/>
        <w:jc w:val="both"/>
        <w:rPr>
          <w:rFonts w:ascii="Times New Roman" w:eastAsia="Times New Roman" w:hAnsi="Times New Roman" w:cs="Times New Roman"/>
          <w:color w:val="333333"/>
          <w:sz w:val="26"/>
          <w:szCs w:val="26"/>
          <w:lang w:val="ru-RU" w:eastAsia="ru-RU" w:bidi="ar-SA"/>
        </w:rPr>
      </w:pPr>
      <w:r w:rsidRPr="00405B07">
        <w:rPr>
          <w:rFonts w:ascii="Times New Roman" w:eastAsia="Times New Roman" w:hAnsi="Times New Roman" w:cs="Times New Roman"/>
          <w:color w:val="333333"/>
          <w:sz w:val="26"/>
          <w:szCs w:val="26"/>
          <w:lang w:val="ru-RU" w:eastAsia="ru-RU" w:bidi="ar-SA"/>
        </w:rPr>
        <w:t>§  60-74% - хорошо «4»</w:t>
      </w:r>
    </w:p>
    <w:p w:rsidR="00405B07" w:rsidRPr="00405B07" w:rsidRDefault="00405B07" w:rsidP="00405B07">
      <w:pPr>
        <w:shd w:val="clear" w:color="auto" w:fill="FFFFFF"/>
        <w:ind w:left="1680" w:hanging="360"/>
        <w:jc w:val="both"/>
        <w:rPr>
          <w:rFonts w:ascii="Times New Roman" w:eastAsia="Times New Roman" w:hAnsi="Times New Roman" w:cs="Times New Roman"/>
          <w:color w:val="333333"/>
          <w:sz w:val="26"/>
          <w:szCs w:val="26"/>
          <w:lang w:val="ru-RU" w:eastAsia="ru-RU" w:bidi="ar-SA"/>
        </w:rPr>
      </w:pPr>
      <w:r w:rsidRPr="00405B07">
        <w:rPr>
          <w:rFonts w:ascii="Times New Roman" w:eastAsia="Times New Roman" w:hAnsi="Times New Roman" w:cs="Times New Roman"/>
          <w:color w:val="333333"/>
          <w:sz w:val="26"/>
          <w:szCs w:val="26"/>
          <w:lang w:val="ru-RU" w:eastAsia="ru-RU" w:bidi="ar-SA"/>
        </w:rPr>
        <w:t>§  50-59% - удовлетворительно «3»;</w:t>
      </w:r>
    </w:p>
    <w:p w:rsidR="00405B07" w:rsidRPr="00405B07" w:rsidRDefault="00405B07" w:rsidP="00405B07">
      <w:pPr>
        <w:shd w:val="clear" w:color="auto" w:fill="FFFFFF"/>
        <w:ind w:left="1680" w:hanging="360"/>
        <w:jc w:val="both"/>
        <w:rPr>
          <w:rFonts w:ascii="Times New Roman" w:eastAsia="Times New Roman" w:hAnsi="Times New Roman" w:cs="Times New Roman"/>
          <w:color w:val="333333"/>
          <w:sz w:val="26"/>
          <w:szCs w:val="26"/>
          <w:lang w:val="ru-RU" w:eastAsia="ru-RU" w:bidi="ar-SA"/>
        </w:rPr>
      </w:pPr>
      <w:r w:rsidRPr="00405B07">
        <w:rPr>
          <w:rFonts w:ascii="Times New Roman" w:eastAsia="Times New Roman" w:hAnsi="Times New Roman" w:cs="Times New Roman"/>
          <w:color w:val="333333"/>
          <w:sz w:val="26"/>
          <w:szCs w:val="26"/>
          <w:lang w:val="ru-RU" w:eastAsia="ru-RU" w:bidi="ar-SA"/>
        </w:rPr>
        <w:t>§  менее 50% - неудовлетворительно «2»;</w:t>
      </w:r>
    </w:p>
    <w:p w:rsidR="00405B07" w:rsidRPr="00405B07" w:rsidRDefault="00405B07" w:rsidP="00405B07">
      <w:pPr>
        <w:shd w:val="clear" w:color="auto" w:fill="FFFFFF"/>
        <w:ind w:firstLine="0"/>
        <w:jc w:val="both"/>
        <w:rPr>
          <w:rFonts w:ascii="Times New Roman" w:eastAsia="Times New Roman" w:hAnsi="Times New Roman" w:cs="Times New Roman"/>
          <w:color w:val="333333"/>
          <w:sz w:val="26"/>
          <w:szCs w:val="26"/>
          <w:lang w:val="ru-RU" w:eastAsia="ru-RU" w:bidi="ar-SA"/>
        </w:rPr>
      </w:pPr>
      <w:r w:rsidRPr="00405B07">
        <w:rPr>
          <w:rFonts w:ascii="Times New Roman" w:eastAsia="Times New Roman" w:hAnsi="Times New Roman" w:cs="Times New Roman"/>
          <w:b/>
          <w:bCs/>
          <w:i/>
          <w:iCs/>
          <w:color w:val="333333"/>
          <w:sz w:val="26"/>
          <w:szCs w:val="26"/>
          <w:lang w:val="ru-RU" w:eastAsia="ru-RU" w:bidi="ar-SA"/>
        </w:rPr>
        <w:t>Критерии оценки сообщения или проекта:</w:t>
      </w:r>
    </w:p>
    <w:p w:rsidR="00405B07" w:rsidRPr="00405B07" w:rsidRDefault="00405B07" w:rsidP="00405B07">
      <w:pPr>
        <w:shd w:val="clear" w:color="auto" w:fill="FFFFFF"/>
        <w:ind w:left="1680" w:hanging="360"/>
        <w:jc w:val="both"/>
        <w:rPr>
          <w:rFonts w:ascii="Times New Roman" w:eastAsia="Times New Roman" w:hAnsi="Times New Roman" w:cs="Times New Roman"/>
          <w:color w:val="333333"/>
          <w:sz w:val="26"/>
          <w:szCs w:val="26"/>
          <w:lang w:val="ru-RU" w:eastAsia="ru-RU" w:bidi="ar-SA"/>
        </w:rPr>
      </w:pPr>
      <w:r w:rsidRPr="00405B07">
        <w:rPr>
          <w:rFonts w:ascii="Times New Roman" w:eastAsia="Times New Roman" w:hAnsi="Times New Roman" w:cs="Times New Roman"/>
          <w:color w:val="333333"/>
          <w:sz w:val="26"/>
          <w:szCs w:val="26"/>
          <w:lang w:val="ru-RU" w:eastAsia="ru-RU" w:bidi="ar-SA"/>
        </w:rPr>
        <w:t>§  глубокий, самостоятельный, с привлечением дополнительного материала и проявлением гибкости мышления ответ ученика, оценивается </w:t>
      </w:r>
      <w:r w:rsidRPr="00405B07">
        <w:rPr>
          <w:rFonts w:ascii="Times New Roman" w:eastAsia="Times New Roman" w:hAnsi="Times New Roman" w:cs="Times New Roman"/>
          <w:b/>
          <w:bCs/>
          <w:color w:val="333333"/>
          <w:sz w:val="26"/>
          <w:szCs w:val="26"/>
          <w:lang w:val="ru-RU" w:eastAsia="ru-RU" w:bidi="ar-SA"/>
        </w:rPr>
        <w:t>пятью баллами</w:t>
      </w:r>
      <w:r w:rsidRPr="00405B07">
        <w:rPr>
          <w:rFonts w:ascii="Times New Roman" w:eastAsia="Times New Roman" w:hAnsi="Times New Roman" w:cs="Times New Roman"/>
          <w:color w:val="333333"/>
          <w:sz w:val="26"/>
          <w:szCs w:val="26"/>
          <w:lang w:val="ru-RU" w:eastAsia="ru-RU" w:bidi="ar-SA"/>
        </w:rPr>
        <w:t>;</w:t>
      </w:r>
    </w:p>
    <w:p w:rsidR="00405B07" w:rsidRPr="00405B07" w:rsidRDefault="00405B07" w:rsidP="00405B07">
      <w:pPr>
        <w:shd w:val="clear" w:color="auto" w:fill="FFFFFF"/>
        <w:ind w:left="1680" w:hanging="360"/>
        <w:jc w:val="both"/>
        <w:rPr>
          <w:rFonts w:ascii="Times New Roman" w:eastAsia="Times New Roman" w:hAnsi="Times New Roman" w:cs="Times New Roman"/>
          <w:color w:val="333333"/>
          <w:sz w:val="26"/>
          <w:szCs w:val="26"/>
          <w:lang w:val="ru-RU" w:eastAsia="ru-RU" w:bidi="ar-SA"/>
        </w:rPr>
      </w:pPr>
      <w:r w:rsidRPr="00405B07">
        <w:rPr>
          <w:rFonts w:ascii="Times New Roman" w:eastAsia="Times New Roman" w:hAnsi="Times New Roman" w:cs="Times New Roman"/>
          <w:color w:val="333333"/>
          <w:sz w:val="26"/>
          <w:szCs w:val="26"/>
          <w:lang w:val="ru-RU" w:eastAsia="ru-RU" w:bidi="ar-SA"/>
        </w:rPr>
        <w:t>§  привлечение дополнительного материала, неуверенный ответ - </w:t>
      </w:r>
      <w:r w:rsidRPr="00405B07">
        <w:rPr>
          <w:rFonts w:ascii="Times New Roman" w:eastAsia="Times New Roman" w:hAnsi="Times New Roman" w:cs="Times New Roman"/>
          <w:b/>
          <w:bCs/>
          <w:color w:val="333333"/>
          <w:sz w:val="26"/>
          <w:szCs w:val="26"/>
          <w:lang w:val="ru-RU" w:eastAsia="ru-RU" w:bidi="ar-SA"/>
        </w:rPr>
        <w:t>четырьмя</w:t>
      </w:r>
      <w:r w:rsidRPr="00405B07">
        <w:rPr>
          <w:rFonts w:ascii="Times New Roman" w:eastAsia="Times New Roman" w:hAnsi="Times New Roman" w:cs="Times New Roman"/>
          <w:color w:val="333333"/>
          <w:sz w:val="26"/>
          <w:szCs w:val="26"/>
          <w:lang w:val="ru-RU" w:eastAsia="ru-RU" w:bidi="ar-SA"/>
        </w:rPr>
        <w:t>;</w:t>
      </w:r>
    </w:p>
    <w:p w:rsidR="00405B07" w:rsidRPr="00405B07" w:rsidRDefault="00405B07" w:rsidP="00405B07">
      <w:pPr>
        <w:shd w:val="clear" w:color="auto" w:fill="FFFFFF"/>
        <w:ind w:left="1680" w:hanging="360"/>
        <w:jc w:val="both"/>
        <w:rPr>
          <w:rFonts w:ascii="Times New Roman" w:eastAsia="Times New Roman" w:hAnsi="Times New Roman" w:cs="Times New Roman"/>
          <w:color w:val="333333"/>
          <w:sz w:val="26"/>
          <w:szCs w:val="26"/>
          <w:lang w:val="ru-RU" w:eastAsia="ru-RU" w:bidi="ar-SA"/>
        </w:rPr>
      </w:pPr>
      <w:r w:rsidRPr="00405B07">
        <w:rPr>
          <w:rFonts w:ascii="Times New Roman" w:eastAsia="Times New Roman" w:hAnsi="Times New Roman" w:cs="Times New Roman"/>
          <w:color w:val="333333"/>
          <w:sz w:val="26"/>
          <w:szCs w:val="26"/>
          <w:lang w:val="ru-RU" w:eastAsia="ru-RU" w:bidi="ar-SA"/>
        </w:rPr>
        <w:lastRenderedPageBreak/>
        <w:t>§  выполнена работа в письменном виде, отсутствие ответа, при этом ответы на дополнительные вопросы – </w:t>
      </w:r>
      <w:r w:rsidRPr="00405B07">
        <w:rPr>
          <w:rFonts w:ascii="Times New Roman" w:eastAsia="Times New Roman" w:hAnsi="Times New Roman" w:cs="Times New Roman"/>
          <w:b/>
          <w:bCs/>
          <w:color w:val="333333"/>
          <w:sz w:val="26"/>
          <w:szCs w:val="26"/>
          <w:lang w:val="ru-RU" w:eastAsia="ru-RU" w:bidi="ar-SA"/>
        </w:rPr>
        <w:t>тремя баллами</w:t>
      </w:r>
      <w:r w:rsidRPr="00405B07">
        <w:rPr>
          <w:rFonts w:ascii="Times New Roman" w:eastAsia="Times New Roman" w:hAnsi="Times New Roman" w:cs="Times New Roman"/>
          <w:color w:val="333333"/>
          <w:sz w:val="26"/>
          <w:szCs w:val="26"/>
          <w:lang w:val="ru-RU" w:eastAsia="ru-RU" w:bidi="ar-SA"/>
        </w:rPr>
        <w:t>;</w:t>
      </w:r>
    </w:p>
    <w:p w:rsidR="00405B07" w:rsidRPr="00405B07" w:rsidRDefault="00405B07" w:rsidP="00405B07">
      <w:pPr>
        <w:shd w:val="clear" w:color="auto" w:fill="FFFFFF"/>
        <w:ind w:left="1680" w:hanging="360"/>
        <w:jc w:val="both"/>
        <w:rPr>
          <w:rFonts w:ascii="Times New Roman" w:eastAsia="Times New Roman" w:hAnsi="Times New Roman" w:cs="Times New Roman"/>
          <w:color w:val="333333"/>
          <w:sz w:val="26"/>
          <w:szCs w:val="26"/>
          <w:lang w:val="ru-RU" w:eastAsia="ru-RU" w:bidi="ar-SA"/>
        </w:rPr>
      </w:pPr>
      <w:r w:rsidRPr="00405B07">
        <w:rPr>
          <w:rFonts w:ascii="Times New Roman" w:eastAsia="Times New Roman" w:hAnsi="Times New Roman" w:cs="Times New Roman"/>
          <w:color w:val="333333"/>
          <w:sz w:val="26"/>
          <w:szCs w:val="26"/>
          <w:lang w:val="ru-RU" w:eastAsia="ru-RU" w:bidi="ar-SA"/>
        </w:rPr>
        <w:t>§  полное отсутствие работы - отметка </w:t>
      </w:r>
      <w:r w:rsidRPr="00405B07">
        <w:rPr>
          <w:rFonts w:ascii="Times New Roman" w:eastAsia="Times New Roman" w:hAnsi="Times New Roman" w:cs="Times New Roman"/>
          <w:b/>
          <w:bCs/>
          <w:color w:val="333333"/>
          <w:sz w:val="26"/>
          <w:szCs w:val="26"/>
          <w:lang w:val="ru-RU" w:eastAsia="ru-RU" w:bidi="ar-SA"/>
        </w:rPr>
        <w:t>«2»</w:t>
      </w:r>
      <w:r w:rsidRPr="00405B07">
        <w:rPr>
          <w:rFonts w:ascii="Times New Roman" w:eastAsia="Times New Roman" w:hAnsi="Times New Roman" w:cs="Times New Roman"/>
          <w:color w:val="333333"/>
          <w:sz w:val="26"/>
          <w:szCs w:val="26"/>
          <w:lang w:val="ru-RU" w:eastAsia="ru-RU" w:bidi="ar-SA"/>
        </w:rPr>
        <w:t>;</w:t>
      </w:r>
    </w:p>
    <w:p w:rsidR="00405B07" w:rsidRPr="00405B07" w:rsidRDefault="00405B07" w:rsidP="00405B07">
      <w:pPr>
        <w:shd w:val="clear" w:color="auto" w:fill="FFFFFF"/>
        <w:ind w:firstLine="0"/>
        <w:jc w:val="both"/>
        <w:rPr>
          <w:rFonts w:ascii="Times New Roman" w:eastAsia="Times New Roman" w:hAnsi="Times New Roman" w:cs="Times New Roman"/>
          <w:color w:val="333333"/>
          <w:sz w:val="26"/>
          <w:szCs w:val="26"/>
          <w:lang w:val="ru-RU" w:eastAsia="ru-RU" w:bidi="ar-SA"/>
        </w:rPr>
      </w:pPr>
      <w:r w:rsidRPr="00405B07">
        <w:rPr>
          <w:rFonts w:ascii="Times New Roman" w:eastAsia="Times New Roman" w:hAnsi="Times New Roman" w:cs="Times New Roman"/>
          <w:b/>
          <w:bCs/>
          <w:i/>
          <w:iCs/>
          <w:color w:val="333333"/>
          <w:sz w:val="26"/>
          <w:szCs w:val="26"/>
          <w:lang w:val="ru-RU" w:eastAsia="ru-RU" w:bidi="ar-SA"/>
        </w:rPr>
        <w:t>Критерии выведения четвертных и годовых оценок:</w:t>
      </w:r>
    </w:p>
    <w:p w:rsidR="00405B07" w:rsidRPr="00405B07" w:rsidRDefault="00405B07" w:rsidP="00405B07">
      <w:pPr>
        <w:shd w:val="clear" w:color="auto" w:fill="FFFFFF"/>
        <w:ind w:firstLine="0"/>
        <w:jc w:val="both"/>
        <w:rPr>
          <w:rFonts w:ascii="Times New Roman" w:eastAsia="Times New Roman" w:hAnsi="Times New Roman" w:cs="Times New Roman"/>
          <w:color w:val="333333"/>
          <w:sz w:val="26"/>
          <w:szCs w:val="26"/>
          <w:lang w:val="ru-RU" w:eastAsia="ru-RU" w:bidi="ar-SA"/>
        </w:rPr>
      </w:pPr>
      <w:r w:rsidRPr="00405B07">
        <w:rPr>
          <w:rFonts w:ascii="Times New Roman" w:eastAsia="Times New Roman" w:hAnsi="Times New Roman" w:cs="Times New Roman"/>
          <w:color w:val="333333"/>
          <w:sz w:val="26"/>
          <w:szCs w:val="26"/>
          <w:lang w:val="ru-RU" w:eastAsia="ru-RU" w:bidi="ar-SA"/>
        </w:rPr>
        <w:t>Отметка «5»</w:t>
      </w:r>
      <w:r w:rsidRPr="00405B07">
        <w:rPr>
          <w:rFonts w:ascii="Times New Roman" w:eastAsia="Times New Roman" w:hAnsi="Times New Roman" w:cs="Times New Roman"/>
          <w:b/>
          <w:bCs/>
          <w:i/>
          <w:iCs/>
          <w:color w:val="333333"/>
          <w:sz w:val="26"/>
          <w:szCs w:val="26"/>
          <w:lang w:val="ru-RU" w:eastAsia="ru-RU" w:bidi="ar-SA"/>
        </w:rPr>
        <w:t> выводится при выполнении следующих требований:</w:t>
      </w:r>
    </w:p>
    <w:p w:rsidR="00405B07" w:rsidRPr="00405B07" w:rsidRDefault="00405B07" w:rsidP="00405B07">
      <w:pPr>
        <w:shd w:val="clear" w:color="auto" w:fill="FFFFFF"/>
        <w:ind w:firstLine="0"/>
        <w:jc w:val="both"/>
        <w:rPr>
          <w:rFonts w:ascii="Times New Roman" w:eastAsia="Times New Roman" w:hAnsi="Times New Roman" w:cs="Times New Roman"/>
          <w:color w:val="333333"/>
          <w:sz w:val="26"/>
          <w:szCs w:val="26"/>
          <w:lang w:val="ru-RU" w:eastAsia="ru-RU" w:bidi="ar-SA"/>
        </w:rPr>
      </w:pPr>
      <w:r w:rsidRPr="00405B07">
        <w:rPr>
          <w:rFonts w:ascii="Times New Roman" w:eastAsia="Times New Roman" w:hAnsi="Times New Roman" w:cs="Times New Roman"/>
          <w:color w:val="333333"/>
          <w:sz w:val="26"/>
          <w:szCs w:val="26"/>
          <w:lang w:val="ru-RU" w:eastAsia="ru-RU" w:bidi="ar-SA"/>
        </w:rPr>
        <w:t>- активная и правильная работа учащегося на уроке;</w:t>
      </w:r>
    </w:p>
    <w:p w:rsidR="00405B07" w:rsidRPr="00405B07" w:rsidRDefault="00405B07" w:rsidP="00405B07">
      <w:pPr>
        <w:shd w:val="clear" w:color="auto" w:fill="FFFFFF"/>
        <w:ind w:firstLine="0"/>
        <w:jc w:val="both"/>
        <w:rPr>
          <w:rFonts w:ascii="Times New Roman" w:eastAsia="Times New Roman" w:hAnsi="Times New Roman" w:cs="Times New Roman"/>
          <w:color w:val="333333"/>
          <w:sz w:val="26"/>
          <w:szCs w:val="26"/>
          <w:lang w:val="ru-RU" w:eastAsia="ru-RU" w:bidi="ar-SA"/>
        </w:rPr>
      </w:pPr>
      <w:r w:rsidRPr="00405B07">
        <w:rPr>
          <w:rFonts w:ascii="Times New Roman" w:eastAsia="Times New Roman" w:hAnsi="Times New Roman" w:cs="Times New Roman"/>
          <w:color w:val="333333"/>
          <w:sz w:val="26"/>
          <w:szCs w:val="26"/>
          <w:lang w:val="ru-RU" w:eastAsia="ru-RU" w:bidi="ar-SA"/>
        </w:rPr>
        <w:t>- выполнение дополнительных заданий в виде сообщений и проектов</w:t>
      </w:r>
    </w:p>
    <w:p w:rsidR="00405B07" w:rsidRPr="00405B07" w:rsidRDefault="00405B07" w:rsidP="00405B07">
      <w:pPr>
        <w:shd w:val="clear" w:color="auto" w:fill="FFFFFF"/>
        <w:ind w:firstLine="0"/>
        <w:jc w:val="both"/>
        <w:rPr>
          <w:rFonts w:ascii="Times New Roman" w:eastAsia="Times New Roman" w:hAnsi="Times New Roman" w:cs="Times New Roman"/>
          <w:color w:val="333333"/>
          <w:sz w:val="26"/>
          <w:szCs w:val="26"/>
          <w:lang w:val="ru-RU" w:eastAsia="ru-RU" w:bidi="ar-SA"/>
        </w:rPr>
      </w:pPr>
      <w:r w:rsidRPr="00405B07">
        <w:rPr>
          <w:rFonts w:ascii="Times New Roman" w:eastAsia="Times New Roman" w:hAnsi="Times New Roman" w:cs="Times New Roman"/>
          <w:color w:val="333333"/>
          <w:sz w:val="26"/>
          <w:szCs w:val="26"/>
          <w:lang w:val="ru-RU" w:eastAsia="ru-RU" w:bidi="ar-SA"/>
        </w:rPr>
        <w:t>- высокий уровень знания базового материала;</w:t>
      </w:r>
    </w:p>
    <w:p w:rsidR="00405B07" w:rsidRPr="00405B07" w:rsidRDefault="00405B07" w:rsidP="00405B07">
      <w:pPr>
        <w:shd w:val="clear" w:color="auto" w:fill="FFFFFF"/>
        <w:ind w:firstLine="0"/>
        <w:jc w:val="both"/>
        <w:rPr>
          <w:rFonts w:ascii="Times New Roman" w:eastAsia="Times New Roman" w:hAnsi="Times New Roman" w:cs="Times New Roman"/>
          <w:color w:val="333333"/>
          <w:sz w:val="26"/>
          <w:szCs w:val="26"/>
          <w:lang w:val="ru-RU" w:eastAsia="ru-RU" w:bidi="ar-SA"/>
        </w:rPr>
      </w:pPr>
      <w:r w:rsidRPr="00405B07">
        <w:rPr>
          <w:rFonts w:ascii="Times New Roman" w:eastAsia="Times New Roman" w:hAnsi="Times New Roman" w:cs="Times New Roman"/>
          <w:color w:val="333333"/>
          <w:sz w:val="26"/>
          <w:szCs w:val="26"/>
          <w:lang w:val="ru-RU" w:eastAsia="ru-RU" w:bidi="ar-SA"/>
        </w:rPr>
        <w:t>Отметка «4» </w:t>
      </w:r>
      <w:r w:rsidRPr="00405B07">
        <w:rPr>
          <w:rFonts w:ascii="Times New Roman" w:eastAsia="Times New Roman" w:hAnsi="Times New Roman" w:cs="Times New Roman"/>
          <w:b/>
          <w:bCs/>
          <w:i/>
          <w:iCs/>
          <w:color w:val="333333"/>
          <w:sz w:val="26"/>
          <w:szCs w:val="26"/>
          <w:lang w:val="ru-RU" w:eastAsia="ru-RU" w:bidi="ar-SA"/>
        </w:rPr>
        <w:t>выводится при выполнении следующих требований:</w:t>
      </w:r>
    </w:p>
    <w:p w:rsidR="00405B07" w:rsidRPr="00405B07" w:rsidRDefault="00405B07" w:rsidP="00405B07">
      <w:pPr>
        <w:shd w:val="clear" w:color="auto" w:fill="FFFFFF"/>
        <w:ind w:firstLine="0"/>
        <w:jc w:val="both"/>
        <w:rPr>
          <w:rFonts w:ascii="Times New Roman" w:eastAsia="Times New Roman" w:hAnsi="Times New Roman" w:cs="Times New Roman"/>
          <w:color w:val="333333"/>
          <w:sz w:val="26"/>
          <w:szCs w:val="26"/>
          <w:lang w:val="ru-RU" w:eastAsia="ru-RU" w:bidi="ar-SA"/>
        </w:rPr>
      </w:pPr>
      <w:r w:rsidRPr="00405B07">
        <w:rPr>
          <w:rFonts w:ascii="Times New Roman" w:eastAsia="Times New Roman" w:hAnsi="Times New Roman" w:cs="Times New Roman"/>
          <w:color w:val="333333"/>
          <w:sz w:val="26"/>
          <w:szCs w:val="26"/>
          <w:lang w:val="ru-RU" w:eastAsia="ru-RU" w:bidi="ar-SA"/>
        </w:rPr>
        <w:t>- активная, но иногда с ошибками работа учащегося на уроке;</w:t>
      </w:r>
    </w:p>
    <w:p w:rsidR="00405B07" w:rsidRPr="00405B07" w:rsidRDefault="00405B07" w:rsidP="00405B07">
      <w:pPr>
        <w:shd w:val="clear" w:color="auto" w:fill="FFFFFF"/>
        <w:ind w:firstLine="0"/>
        <w:jc w:val="both"/>
        <w:rPr>
          <w:rFonts w:ascii="Times New Roman" w:eastAsia="Times New Roman" w:hAnsi="Times New Roman" w:cs="Times New Roman"/>
          <w:color w:val="333333"/>
          <w:sz w:val="26"/>
          <w:szCs w:val="26"/>
          <w:lang w:val="ru-RU" w:eastAsia="ru-RU" w:bidi="ar-SA"/>
        </w:rPr>
      </w:pPr>
      <w:r w:rsidRPr="00405B07">
        <w:rPr>
          <w:rFonts w:ascii="Times New Roman" w:eastAsia="Times New Roman" w:hAnsi="Times New Roman" w:cs="Times New Roman"/>
          <w:color w:val="333333"/>
          <w:sz w:val="26"/>
          <w:szCs w:val="26"/>
          <w:lang w:val="ru-RU" w:eastAsia="ru-RU" w:bidi="ar-SA"/>
        </w:rPr>
        <w:t>- выполнение дополнительных заданий по желанию;</w:t>
      </w:r>
    </w:p>
    <w:p w:rsidR="00405B07" w:rsidRPr="00405B07" w:rsidRDefault="00405B07" w:rsidP="00405B07">
      <w:pPr>
        <w:shd w:val="clear" w:color="auto" w:fill="FFFFFF"/>
        <w:ind w:firstLine="0"/>
        <w:jc w:val="both"/>
        <w:rPr>
          <w:rFonts w:ascii="Times New Roman" w:eastAsia="Times New Roman" w:hAnsi="Times New Roman" w:cs="Times New Roman"/>
          <w:color w:val="333333"/>
          <w:sz w:val="26"/>
          <w:szCs w:val="26"/>
          <w:lang w:val="ru-RU" w:eastAsia="ru-RU" w:bidi="ar-SA"/>
        </w:rPr>
      </w:pPr>
      <w:r w:rsidRPr="00405B07">
        <w:rPr>
          <w:rFonts w:ascii="Times New Roman" w:eastAsia="Times New Roman" w:hAnsi="Times New Roman" w:cs="Times New Roman"/>
          <w:color w:val="333333"/>
          <w:sz w:val="26"/>
          <w:szCs w:val="26"/>
          <w:lang w:val="ru-RU" w:eastAsia="ru-RU" w:bidi="ar-SA"/>
        </w:rPr>
        <w:t>- высокий уровень знания базового материала;</w:t>
      </w:r>
    </w:p>
    <w:p w:rsidR="00405B07" w:rsidRPr="00405B07" w:rsidRDefault="00405B07" w:rsidP="00405B07">
      <w:pPr>
        <w:shd w:val="clear" w:color="auto" w:fill="FFFFFF"/>
        <w:ind w:firstLine="0"/>
        <w:jc w:val="both"/>
        <w:rPr>
          <w:rFonts w:ascii="Times New Roman" w:eastAsia="Times New Roman" w:hAnsi="Times New Roman" w:cs="Times New Roman"/>
          <w:color w:val="333333"/>
          <w:sz w:val="26"/>
          <w:szCs w:val="26"/>
          <w:lang w:val="ru-RU" w:eastAsia="ru-RU" w:bidi="ar-SA"/>
        </w:rPr>
      </w:pPr>
      <w:r w:rsidRPr="00405B07">
        <w:rPr>
          <w:rFonts w:ascii="Times New Roman" w:eastAsia="Times New Roman" w:hAnsi="Times New Roman" w:cs="Times New Roman"/>
          <w:color w:val="333333"/>
          <w:sz w:val="26"/>
          <w:szCs w:val="26"/>
          <w:lang w:val="ru-RU" w:eastAsia="ru-RU" w:bidi="ar-SA"/>
        </w:rPr>
        <w:t>Отметка «3» </w:t>
      </w:r>
      <w:r w:rsidRPr="00405B07">
        <w:rPr>
          <w:rFonts w:ascii="Times New Roman" w:eastAsia="Times New Roman" w:hAnsi="Times New Roman" w:cs="Times New Roman"/>
          <w:b/>
          <w:bCs/>
          <w:i/>
          <w:iCs/>
          <w:color w:val="333333"/>
          <w:sz w:val="26"/>
          <w:szCs w:val="26"/>
          <w:lang w:val="ru-RU" w:eastAsia="ru-RU" w:bidi="ar-SA"/>
        </w:rPr>
        <w:t>выводится при выполнении следующих требований:</w:t>
      </w:r>
    </w:p>
    <w:p w:rsidR="00405B07" w:rsidRPr="00405B07" w:rsidRDefault="00405B07" w:rsidP="00405B07">
      <w:pPr>
        <w:shd w:val="clear" w:color="auto" w:fill="FFFFFF"/>
        <w:ind w:firstLine="0"/>
        <w:jc w:val="both"/>
        <w:rPr>
          <w:rFonts w:ascii="Times New Roman" w:eastAsia="Times New Roman" w:hAnsi="Times New Roman" w:cs="Times New Roman"/>
          <w:color w:val="333333"/>
          <w:sz w:val="26"/>
          <w:szCs w:val="26"/>
          <w:lang w:val="ru-RU" w:eastAsia="ru-RU" w:bidi="ar-SA"/>
        </w:rPr>
      </w:pPr>
      <w:r w:rsidRPr="00405B07">
        <w:rPr>
          <w:rFonts w:ascii="Times New Roman" w:eastAsia="Times New Roman" w:hAnsi="Times New Roman" w:cs="Times New Roman"/>
          <w:color w:val="333333"/>
          <w:sz w:val="26"/>
          <w:szCs w:val="26"/>
          <w:lang w:val="ru-RU" w:eastAsia="ru-RU" w:bidi="ar-SA"/>
        </w:rPr>
        <w:t>- отсутствие самостоятельной активности на уроке;</w:t>
      </w:r>
    </w:p>
    <w:p w:rsidR="00405B07" w:rsidRPr="00405B07" w:rsidRDefault="00405B07" w:rsidP="00405B07">
      <w:pPr>
        <w:shd w:val="clear" w:color="auto" w:fill="FFFFFF"/>
        <w:ind w:firstLine="0"/>
        <w:jc w:val="both"/>
        <w:rPr>
          <w:rFonts w:ascii="Times New Roman" w:eastAsia="Times New Roman" w:hAnsi="Times New Roman" w:cs="Times New Roman"/>
          <w:color w:val="333333"/>
          <w:sz w:val="26"/>
          <w:szCs w:val="26"/>
          <w:lang w:val="ru-RU" w:eastAsia="ru-RU" w:bidi="ar-SA"/>
        </w:rPr>
      </w:pPr>
      <w:r w:rsidRPr="00405B07">
        <w:rPr>
          <w:rFonts w:ascii="Times New Roman" w:eastAsia="Times New Roman" w:hAnsi="Times New Roman" w:cs="Times New Roman"/>
          <w:color w:val="333333"/>
          <w:sz w:val="26"/>
          <w:szCs w:val="26"/>
          <w:lang w:val="ru-RU" w:eastAsia="ru-RU" w:bidi="ar-SA"/>
        </w:rPr>
        <w:t>- отсутствие выполнения дополнительных заданий;</w:t>
      </w:r>
    </w:p>
    <w:p w:rsidR="00405B07" w:rsidRPr="00405B07" w:rsidRDefault="00405B07" w:rsidP="00405B07">
      <w:pPr>
        <w:shd w:val="clear" w:color="auto" w:fill="FFFFFF"/>
        <w:ind w:firstLine="0"/>
        <w:jc w:val="both"/>
        <w:rPr>
          <w:rFonts w:ascii="Times New Roman" w:eastAsia="Times New Roman" w:hAnsi="Times New Roman" w:cs="Times New Roman"/>
          <w:color w:val="333333"/>
          <w:sz w:val="26"/>
          <w:szCs w:val="26"/>
          <w:lang w:val="ru-RU" w:eastAsia="ru-RU" w:bidi="ar-SA"/>
        </w:rPr>
      </w:pPr>
      <w:r w:rsidRPr="00405B07">
        <w:rPr>
          <w:rFonts w:ascii="Times New Roman" w:eastAsia="Times New Roman" w:hAnsi="Times New Roman" w:cs="Times New Roman"/>
          <w:color w:val="333333"/>
          <w:sz w:val="26"/>
          <w:szCs w:val="26"/>
          <w:lang w:val="ru-RU" w:eastAsia="ru-RU" w:bidi="ar-SA"/>
        </w:rPr>
        <w:t>- низкий уровень знания базового материала;</w:t>
      </w:r>
    </w:p>
    <w:p w:rsidR="00405B07" w:rsidRPr="00405B07" w:rsidRDefault="00405B07" w:rsidP="00405B07">
      <w:pPr>
        <w:shd w:val="clear" w:color="auto" w:fill="FFFFFF"/>
        <w:ind w:firstLine="0"/>
        <w:jc w:val="both"/>
        <w:rPr>
          <w:rFonts w:ascii="Times New Roman" w:eastAsia="Times New Roman" w:hAnsi="Times New Roman" w:cs="Times New Roman"/>
          <w:color w:val="333333"/>
          <w:sz w:val="26"/>
          <w:szCs w:val="26"/>
          <w:lang w:val="ru-RU" w:eastAsia="ru-RU" w:bidi="ar-SA"/>
        </w:rPr>
      </w:pPr>
      <w:r w:rsidRPr="00405B07">
        <w:rPr>
          <w:rFonts w:ascii="Times New Roman" w:eastAsia="Times New Roman" w:hAnsi="Times New Roman" w:cs="Times New Roman"/>
          <w:color w:val="333333"/>
          <w:sz w:val="26"/>
          <w:szCs w:val="26"/>
          <w:lang w:val="ru-RU" w:eastAsia="ru-RU" w:bidi="ar-SA"/>
        </w:rPr>
        <w:t> </w:t>
      </w:r>
    </w:p>
    <w:p w:rsidR="00405B07" w:rsidRPr="00405B07" w:rsidRDefault="00405B07" w:rsidP="00405B07">
      <w:pPr>
        <w:shd w:val="clear" w:color="auto" w:fill="FFFFFF"/>
        <w:ind w:firstLine="0"/>
        <w:rPr>
          <w:rFonts w:ascii="Times New Roman" w:eastAsia="Times New Roman" w:hAnsi="Times New Roman" w:cs="Times New Roman"/>
          <w:color w:val="333333"/>
          <w:sz w:val="26"/>
          <w:szCs w:val="26"/>
          <w:lang w:val="ru-RU" w:eastAsia="ru-RU" w:bidi="ar-SA"/>
        </w:rPr>
      </w:pPr>
      <w:r w:rsidRPr="00405B07">
        <w:rPr>
          <w:rFonts w:ascii="Times New Roman" w:eastAsia="Times New Roman" w:hAnsi="Times New Roman" w:cs="Times New Roman"/>
          <w:b/>
          <w:bCs/>
          <w:color w:val="333333"/>
          <w:sz w:val="26"/>
          <w:szCs w:val="26"/>
          <w:lang w:val="ru-RU" w:eastAsia="ru-RU" w:bidi="ar-SA"/>
        </w:rPr>
        <w:t> </w:t>
      </w:r>
    </w:p>
    <w:sectPr w:rsidR="00405B07" w:rsidRPr="00405B07" w:rsidSect="00A03050">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Liberation Serif">
    <w:altName w:val="Times New Roman"/>
    <w:charset w:val="CC"/>
    <w:family w:val="roman"/>
    <w:pitch w:val="variable"/>
  </w:font>
  <w:font w:name="Times New Roman">
    <w:altName w:val="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Cambria">
    <w:panose1 w:val="02040503050406030204"/>
    <w:charset w:val="CC"/>
    <w:family w:val="roman"/>
    <w:pitch w:val="variable"/>
    <w:sig w:usb0="E00002FF" w:usb1="400004FF" w:usb2="00000000" w:usb3="00000000" w:csb0="0000019F" w:csb1="00000000"/>
  </w:font>
  <w:font w:name="SchoolBook">
    <w:charset w:val="00"/>
    <w:family w:val="auto"/>
    <w:pitch w:val="variable"/>
    <w:sig w:usb0="00000287" w:usb1="00000000" w:usb2="00000000" w:usb3="00000000" w:csb0="0000001F" w:csb1="00000000"/>
  </w:font>
  <w:font w:name="SchoolBookAC">
    <w:altName w:val="Times New Roman"/>
    <w:charset w:val="00"/>
    <w:family w:val="auto"/>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Segoe UI">
    <w:panose1 w:val="020B0502040204020203"/>
    <w:charset w:val="CC"/>
    <w:family w:val="swiss"/>
    <w:pitch w:val="variable"/>
    <w:sig w:usb0="E10022FF" w:usb1="C000E47F" w:usb2="00000029" w:usb3="00000000" w:csb0="000001DF" w:csb1="00000000"/>
  </w:font>
  <w:font w:name="Century Schoolbook">
    <w:panose1 w:val="02040604050505020304"/>
    <w:charset w:val="CC"/>
    <w:family w:val="roman"/>
    <w:pitch w:val="variable"/>
    <w:sig w:usb0="00000287" w:usb1="00000000" w:usb2="00000000" w:usb3="00000000" w:csb0="0000009F" w:csb1="00000000"/>
  </w:font>
  <w:font w:name="StarSymbol">
    <w:altName w:val="Arial Unicode MS"/>
    <w:charset w:val="80"/>
    <w:family w:val="auto"/>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8"/>
    <w:multiLevelType w:val="multilevel"/>
    <w:tmpl w:val="00000008"/>
    <w:name w:val="WW8Num11"/>
    <w:lvl w:ilvl="0">
      <w:start w:val="1"/>
      <w:numFmt w:val="bullet"/>
      <w:lvlText w:val="•"/>
      <w:lvlJc w:val="left"/>
      <w:pPr>
        <w:tabs>
          <w:tab w:val="num" w:pos="0"/>
        </w:tabs>
        <w:ind w:left="0" w:firstLine="0"/>
      </w:pPr>
      <w:rPr>
        <w:rFonts w:ascii="Liberation Serif" w:hAnsi="Liberation Serif" w:cs="Times New Roman"/>
        <w:color w:val="auto"/>
        <w:sz w:val="26"/>
        <w:szCs w:val="26"/>
      </w:rPr>
    </w:lvl>
    <w:lvl w:ilvl="1">
      <w:numFmt w:val="decimal"/>
      <w:lvlText w:val="%2"/>
      <w:lvlJc w:val="left"/>
      <w:pPr>
        <w:tabs>
          <w:tab w:val="num" w:pos="0"/>
        </w:tabs>
        <w:ind w:left="0" w:firstLine="0"/>
      </w:pPr>
    </w:lvl>
    <w:lvl w:ilvl="2">
      <w:numFmt w:val="decimal"/>
      <w:lvlText w:val="%3"/>
      <w:lvlJc w:val="left"/>
      <w:pPr>
        <w:tabs>
          <w:tab w:val="num" w:pos="0"/>
        </w:tabs>
        <w:ind w:left="0" w:firstLine="0"/>
      </w:pPr>
    </w:lvl>
    <w:lvl w:ilvl="3">
      <w:numFmt w:val="decimal"/>
      <w:lvlText w:val="%4"/>
      <w:lvlJc w:val="left"/>
      <w:pPr>
        <w:tabs>
          <w:tab w:val="num" w:pos="0"/>
        </w:tabs>
        <w:ind w:left="0" w:firstLine="0"/>
      </w:pPr>
    </w:lvl>
    <w:lvl w:ilvl="4">
      <w:numFmt w:val="decimal"/>
      <w:lvlText w:val="%5"/>
      <w:lvlJc w:val="left"/>
      <w:pPr>
        <w:tabs>
          <w:tab w:val="num" w:pos="0"/>
        </w:tabs>
        <w:ind w:left="0" w:firstLine="0"/>
      </w:pPr>
    </w:lvl>
    <w:lvl w:ilvl="5">
      <w:numFmt w:val="decimal"/>
      <w:lvlText w:val="%6"/>
      <w:lvlJc w:val="left"/>
      <w:pPr>
        <w:tabs>
          <w:tab w:val="num" w:pos="0"/>
        </w:tabs>
        <w:ind w:left="0" w:firstLine="0"/>
      </w:pPr>
    </w:lvl>
    <w:lvl w:ilvl="6">
      <w:numFmt w:val="decimal"/>
      <w:lvlText w:val="%7"/>
      <w:lvlJc w:val="left"/>
      <w:pPr>
        <w:tabs>
          <w:tab w:val="num" w:pos="0"/>
        </w:tabs>
        <w:ind w:left="0" w:firstLine="0"/>
      </w:pPr>
    </w:lvl>
    <w:lvl w:ilvl="7">
      <w:numFmt w:val="decimal"/>
      <w:lvlText w:val="%8"/>
      <w:lvlJc w:val="left"/>
      <w:pPr>
        <w:tabs>
          <w:tab w:val="num" w:pos="0"/>
        </w:tabs>
        <w:ind w:left="0" w:firstLine="0"/>
      </w:pPr>
    </w:lvl>
    <w:lvl w:ilvl="8">
      <w:numFmt w:val="decimal"/>
      <w:lvlText w:val="%9"/>
      <w:lvlJc w:val="left"/>
      <w:pPr>
        <w:tabs>
          <w:tab w:val="num" w:pos="0"/>
        </w:tabs>
        <w:ind w:left="0" w:firstLine="0"/>
      </w:pPr>
    </w:lvl>
  </w:abstractNum>
  <w:abstractNum w:abstractNumId="1">
    <w:nsid w:val="00000009"/>
    <w:multiLevelType w:val="multilevel"/>
    <w:tmpl w:val="00000009"/>
    <w:name w:val="WW8Num12"/>
    <w:lvl w:ilvl="0">
      <w:start w:val="1"/>
      <w:numFmt w:val="bullet"/>
      <w:lvlText w:val="•"/>
      <w:lvlJc w:val="left"/>
      <w:pPr>
        <w:tabs>
          <w:tab w:val="num" w:pos="0"/>
        </w:tabs>
        <w:ind w:left="0" w:firstLine="0"/>
      </w:pPr>
      <w:rPr>
        <w:rFonts w:ascii="Liberation Serif" w:hAnsi="Liberation Serif"/>
        <w:color w:val="auto"/>
      </w:rPr>
    </w:lvl>
    <w:lvl w:ilvl="1">
      <w:numFmt w:val="decimal"/>
      <w:lvlText w:val="%2"/>
      <w:lvlJc w:val="left"/>
      <w:pPr>
        <w:tabs>
          <w:tab w:val="num" w:pos="0"/>
        </w:tabs>
        <w:ind w:left="0" w:firstLine="0"/>
      </w:pPr>
    </w:lvl>
    <w:lvl w:ilvl="2">
      <w:numFmt w:val="decimal"/>
      <w:lvlText w:val="%3"/>
      <w:lvlJc w:val="left"/>
      <w:pPr>
        <w:tabs>
          <w:tab w:val="num" w:pos="0"/>
        </w:tabs>
        <w:ind w:left="0" w:firstLine="0"/>
      </w:pPr>
    </w:lvl>
    <w:lvl w:ilvl="3">
      <w:numFmt w:val="decimal"/>
      <w:lvlText w:val="%4"/>
      <w:lvlJc w:val="left"/>
      <w:pPr>
        <w:tabs>
          <w:tab w:val="num" w:pos="0"/>
        </w:tabs>
        <w:ind w:left="0" w:firstLine="0"/>
      </w:pPr>
    </w:lvl>
    <w:lvl w:ilvl="4">
      <w:numFmt w:val="decimal"/>
      <w:lvlText w:val="%5"/>
      <w:lvlJc w:val="left"/>
      <w:pPr>
        <w:tabs>
          <w:tab w:val="num" w:pos="0"/>
        </w:tabs>
        <w:ind w:left="0" w:firstLine="0"/>
      </w:pPr>
    </w:lvl>
    <w:lvl w:ilvl="5">
      <w:numFmt w:val="decimal"/>
      <w:lvlText w:val="%6"/>
      <w:lvlJc w:val="left"/>
      <w:pPr>
        <w:tabs>
          <w:tab w:val="num" w:pos="0"/>
        </w:tabs>
        <w:ind w:left="0" w:firstLine="0"/>
      </w:pPr>
    </w:lvl>
    <w:lvl w:ilvl="6">
      <w:numFmt w:val="decimal"/>
      <w:lvlText w:val="%7"/>
      <w:lvlJc w:val="left"/>
      <w:pPr>
        <w:tabs>
          <w:tab w:val="num" w:pos="0"/>
        </w:tabs>
        <w:ind w:left="0" w:firstLine="0"/>
      </w:pPr>
    </w:lvl>
    <w:lvl w:ilvl="7">
      <w:numFmt w:val="decimal"/>
      <w:lvlText w:val="%8"/>
      <w:lvlJc w:val="left"/>
      <w:pPr>
        <w:tabs>
          <w:tab w:val="num" w:pos="0"/>
        </w:tabs>
        <w:ind w:left="0" w:firstLine="0"/>
      </w:pPr>
    </w:lvl>
    <w:lvl w:ilvl="8">
      <w:numFmt w:val="decimal"/>
      <w:lvlText w:val="%9"/>
      <w:lvlJc w:val="left"/>
      <w:pPr>
        <w:tabs>
          <w:tab w:val="num" w:pos="0"/>
        </w:tabs>
        <w:ind w:left="0" w:firstLine="0"/>
      </w:pPr>
    </w:lvl>
  </w:abstractNum>
  <w:abstractNum w:abstractNumId="2">
    <w:nsid w:val="0000000C"/>
    <w:multiLevelType w:val="multilevel"/>
    <w:tmpl w:val="0000000C"/>
    <w:name w:val="WW8Num16"/>
    <w:lvl w:ilvl="0">
      <w:start w:val="1"/>
      <w:numFmt w:val="bullet"/>
      <w:lvlText w:val="•"/>
      <w:lvlJc w:val="left"/>
      <w:pPr>
        <w:tabs>
          <w:tab w:val="num" w:pos="0"/>
        </w:tabs>
        <w:ind w:left="0" w:firstLine="0"/>
      </w:pPr>
      <w:rPr>
        <w:rFonts w:ascii="Liberation Serif" w:hAnsi="Liberation Serif"/>
      </w:rPr>
    </w:lvl>
    <w:lvl w:ilvl="1">
      <w:numFmt w:val="decimal"/>
      <w:lvlText w:val="%2"/>
      <w:lvlJc w:val="left"/>
      <w:pPr>
        <w:tabs>
          <w:tab w:val="num" w:pos="0"/>
        </w:tabs>
        <w:ind w:left="0" w:firstLine="0"/>
      </w:pPr>
    </w:lvl>
    <w:lvl w:ilvl="2">
      <w:numFmt w:val="decimal"/>
      <w:lvlText w:val="%3"/>
      <w:lvlJc w:val="left"/>
      <w:pPr>
        <w:tabs>
          <w:tab w:val="num" w:pos="0"/>
        </w:tabs>
        <w:ind w:left="0" w:firstLine="0"/>
      </w:pPr>
    </w:lvl>
    <w:lvl w:ilvl="3">
      <w:numFmt w:val="decimal"/>
      <w:lvlText w:val="%4"/>
      <w:lvlJc w:val="left"/>
      <w:pPr>
        <w:tabs>
          <w:tab w:val="num" w:pos="0"/>
        </w:tabs>
        <w:ind w:left="0" w:firstLine="0"/>
      </w:pPr>
    </w:lvl>
    <w:lvl w:ilvl="4">
      <w:numFmt w:val="decimal"/>
      <w:lvlText w:val="%5"/>
      <w:lvlJc w:val="left"/>
      <w:pPr>
        <w:tabs>
          <w:tab w:val="num" w:pos="0"/>
        </w:tabs>
        <w:ind w:left="0" w:firstLine="0"/>
      </w:pPr>
    </w:lvl>
    <w:lvl w:ilvl="5">
      <w:numFmt w:val="decimal"/>
      <w:lvlText w:val="%6"/>
      <w:lvlJc w:val="left"/>
      <w:pPr>
        <w:tabs>
          <w:tab w:val="num" w:pos="0"/>
        </w:tabs>
        <w:ind w:left="0" w:firstLine="0"/>
      </w:pPr>
    </w:lvl>
    <w:lvl w:ilvl="6">
      <w:numFmt w:val="decimal"/>
      <w:lvlText w:val="%7"/>
      <w:lvlJc w:val="left"/>
      <w:pPr>
        <w:tabs>
          <w:tab w:val="num" w:pos="0"/>
        </w:tabs>
        <w:ind w:left="0" w:firstLine="0"/>
      </w:pPr>
    </w:lvl>
    <w:lvl w:ilvl="7">
      <w:numFmt w:val="decimal"/>
      <w:lvlText w:val="%8"/>
      <w:lvlJc w:val="left"/>
      <w:pPr>
        <w:tabs>
          <w:tab w:val="num" w:pos="0"/>
        </w:tabs>
        <w:ind w:left="0" w:firstLine="0"/>
      </w:pPr>
    </w:lvl>
    <w:lvl w:ilvl="8">
      <w:numFmt w:val="decimal"/>
      <w:lvlText w:val="%9"/>
      <w:lvlJc w:val="left"/>
      <w:pPr>
        <w:tabs>
          <w:tab w:val="num" w:pos="0"/>
        </w:tabs>
        <w:ind w:left="0" w:firstLine="0"/>
      </w:pPr>
    </w:lvl>
  </w:abstractNum>
  <w:abstractNum w:abstractNumId="3">
    <w:nsid w:val="0000000D"/>
    <w:multiLevelType w:val="multilevel"/>
    <w:tmpl w:val="0000000D"/>
    <w:name w:val="WW8Num17"/>
    <w:lvl w:ilvl="0">
      <w:start w:val="1"/>
      <w:numFmt w:val="bullet"/>
      <w:lvlText w:val="•"/>
      <w:lvlJc w:val="left"/>
      <w:pPr>
        <w:tabs>
          <w:tab w:val="num" w:pos="0"/>
        </w:tabs>
        <w:ind w:left="0" w:firstLine="0"/>
      </w:pPr>
      <w:rPr>
        <w:rFonts w:ascii="Liberation Serif" w:hAnsi="Liberation Serif" w:cs="Times New Roman"/>
        <w:color w:val="auto"/>
        <w:szCs w:val="24"/>
      </w:rPr>
    </w:lvl>
    <w:lvl w:ilvl="1">
      <w:numFmt w:val="decimal"/>
      <w:lvlText w:val="%2"/>
      <w:lvlJc w:val="left"/>
      <w:pPr>
        <w:tabs>
          <w:tab w:val="num" w:pos="0"/>
        </w:tabs>
        <w:ind w:left="0" w:firstLine="0"/>
      </w:pPr>
    </w:lvl>
    <w:lvl w:ilvl="2">
      <w:numFmt w:val="decimal"/>
      <w:lvlText w:val="%3"/>
      <w:lvlJc w:val="left"/>
      <w:pPr>
        <w:tabs>
          <w:tab w:val="num" w:pos="0"/>
        </w:tabs>
        <w:ind w:left="0" w:firstLine="0"/>
      </w:pPr>
    </w:lvl>
    <w:lvl w:ilvl="3">
      <w:numFmt w:val="decimal"/>
      <w:lvlText w:val="%4"/>
      <w:lvlJc w:val="left"/>
      <w:pPr>
        <w:tabs>
          <w:tab w:val="num" w:pos="0"/>
        </w:tabs>
        <w:ind w:left="0" w:firstLine="0"/>
      </w:pPr>
    </w:lvl>
    <w:lvl w:ilvl="4">
      <w:numFmt w:val="decimal"/>
      <w:lvlText w:val="%5"/>
      <w:lvlJc w:val="left"/>
      <w:pPr>
        <w:tabs>
          <w:tab w:val="num" w:pos="0"/>
        </w:tabs>
        <w:ind w:left="0" w:firstLine="0"/>
      </w:pPr>
    </w:lvl>
    <w:lvl w:ilvl="5">
      <w:numFmt w:val="decimal"/>
      <w:lvlText w:val="%6"/>
      <w:lvlJc w:val="left"/>
      <w:pPr>
        <w:tabs>
          <w:tab w:val="num" w:pos="0"/>
        </w:tabs>
        <w:ind w:left="0" w:firstLine="0"/>
      </w:pPr>
    </w:lvl>
    <w:lvl w:ilvl="6">
      <w:numFmt w:val="decimal"/>
      <w:lvlText w:val="%7"/>
      <w:lvlJc w:val="left"/>
      <w:pPr>
        <w:tabs>
          <w:tab w:val="num" w:pos="0"/>
        </w:tabs>
        <w:ind w:left="0" w:firstLine="0"/>
      </w:pPr>
    </w:lvl>
    <w:lvl w:ilvl="7">
      <w:numFmt w:val="decimal"/>
      <w:lvlText w:val="%8"/>
      <w:lvlJc w:val="left"/>
      <w:pPr>
        <w:tabs>
          <w:tab w:val="num" w:pos="0"/>
        </w:tabs>
        <w:ind w:left="0" w:firstLine="0"/>
      </w:pPr>
    </w:lvl>
    <w:lvl w:ilvl="8">
      <w:numFmt w:val="decimal"/>
      <w:lvlText w:val="%9"/>
      <w:lvlJc w:val="left"/>
      <w:pPr>
        <w:tabs>
          <w:tab w:val="num" w:pos="0"/>
        </w:tabs>
        <w:ind w:left="0" w:firstLine="0"/>
      </w:pPr>
    </w:lvl>
  </w:abstractNum>
  <w:abstractNum w:abstractNumId="4">
    <w:nsid w:val="0000000E"/>
    <w:multiLevelType w:val="multilevel"/>
    <w:tmpl w:val="0000000E"/>
    <w:name w:val="WW8Num18"/>
    <w:lvl w:ilvl="0">
      <w:start w:val="1"/>
      <w:numFmt w:val="bullet"/>
      <w:lvlText w:val="•"/>
      <w:lvlJc w:val="left"/>
      <w:pPr>
        <w:tabs>
          <w:tab w:val="num" w:pos="0"/>
        </w:tabs>
        <w:ind w:left="0" w:firstLine="0"/>
      </w:pPr>
      <w:rPr>
        <w:rFonts w:ascii="Liberation Serif" w:hAnsi="Liberation Serif"/>
        <w:color w:val="auto"/>
      </w:rPr>
    </w:lvl>
    <w:lvl w:ilvl="1">
      <w:numFmt w:val="decimal"/>
      <w:lvlText w:val="%2"/>
      <w:lvlJc w:val="left"/>
      <w:pPr>
        <w:tabs>
          <w:tab w:val="num" w:pos="0"/>
        </w:tabs>
        <w:ind w:left="0" w:firstLine="0"/>
      </w:pPr>
    </w:lvl>
    <w:lvl w:ilvl="2">
      <w:numFmt w:val="decimal"/>
      <w:lvlText w:val="%3"/>
      <w:lvlJc w:val="left"/>
      <w:pPr>
        <w:tabs>
          <w:tab w:val="num" w:pos="0"/>
        </w:tabs>
        <w:ind w:left="0" w:firstLine="0"/>
      </w:pPr>
    </w:lvl>
    <w:lvl w:ilvl="3">
      <w:numFmt w:val="decimal"/>
      <w:lvlText w:val="%4"/>
      <w:lvlJc w:val="left"/>
      <w:pPr>
        <w:tabs>
          <w:tab w:val="num" w:pos="0"/>
        </w:tabs>
        <w:ind w:left="0" w:firstLine="0"/>
      </w:pPr>
    </w:lvl>
    <w:lvl w:ilvl="4">
      <w:numFmt w:val="decimal"/>
      <w:lvlText w:val="%5"/>
      <w:lvlJc w:val="left"/>
      <w:pPr>
        <w:tabs>
          <w:tab w:val="num" w:pos="0"/>
        </w:tabs>
        <w:ind w:left="0" w:firstLine="0"/>
      </w:pPr>
    </w:lvl>
    <w:lvl w:ilvl="5">
      <w:numFmt w:val="decimal"/>
      <w:lvlText w:val="%6"/>
      <w:lvlJc w:val="left"/>
      <w:pPr>
        <w:tabs>
          <w:tab w:val="num" w:pos="0"/>
        </w:tabs>
        <w:ind w:left="0" w:firstLine="0"/>
      </w:pPr>
    </w:lvl>
    <w:lvl w:ilvl="6">
      <w:numFmt w:val="decimal"/>
      <w:lvlText w:val="%7"/>
      <w:lvlJc w:val="left"/>
      <w:pPr>
        <w:tabs>
          <w:tab w:val="num" w:pos="0"/>
        </w:tabs>
        <w:ind w:left="0" w:firstLine="0"/>
      </w:pPr>
    </w:lvl>
    <w:lvl w:ilvl="7">
      <w:numFmt w:val="decimal"/>
      <w:lvlText w:val="%8"/>
      <w:lvlJc w:val="left"/>
      <w:pPr>
        <w:tabs>
          <w:tab w:val="num" w:pos="0"/>
        </w:tabs>
        <w:ind w:left="0" w:firstLine="0"/>
      </w:pPr>
    </w:lvl>
    <w:lvl w:ilvl="8">
      <w:numFmt w:val="decimal"/>
      <w:lvlText w:val="%9"/>
      <w:lvlJc w:val="left"/>
      <w:pPr>
        <w:tabs>
          <w:tab w:val="num" w:pos="0"/>
        </w:tabs>
        <w:ind w:left="0" w:firstLine="0"/>
      </w:pPr>
    </w:lvl>
  </w:abstractNum>
  <w:abstractNum w:abstractNumId="5">
    <w:nsid w:val="0000000F"/>
    <w:multiLevelType w:val="multilevel"/>
    <w:tmpl w:val="0000000F"/>
    <w:name w:val="WW8Num19"/>
    <w:lvl w:ilvl="0">
      <w:start w:val="1"/>
      <w:numFmt w:val="bullet"/>
      <w:lvlText w:val="•"/>
      <w:lvlJc w:val="left"/>
      <w:pPr>
        <w:tabs>
          <w:tab w:val="num" w:pos="0"/>
        </w:tabs>
        <w:ind w:left="0" w:firstLine="0"/>
      </w:pPr>
      <w:rPr>
        <w:rFonts w:ascii="Liberation Serif" w:hAnsi="Liberation Serif" w:cs="Times New Roman"/>
        <w:color w:val="000000"/>
      </w:rPr>
    </w:lvl>
    <w:lvl w:ilvl="1">
      <w:numFmt w:val="decimal"/>
      <w:lvlText w:val="%2"/>
      <w:lvlJc w:val="left"/>
      <w:pPr>
        <w:tabs>
          <w:tab w:val="num" w:pos="0"/>
        </w:tabs>
        <w:ind w:left="0" w:firstLine="0"/>
      </w:pPr>
    </w:lvl>
    <w:lvl w:ilvl="2">
      <w:numFmt w:val="decimal"/>
      <w:lvlText w:val="%3"/>
      <w:lvlJc w:val="left"/>
      <w:pPr>
        <w:tabs>
          <w:tab w:val="num" w:pos="0"/>
        </w:tabs>
        <w:ind w:left="0" w:firstLine="0"/>
      </w:pPr>
    </w:lvl>
    <w:lvl w:ilvl="3">
      <w:numFmt w:val="decimal"/>
      <w:lvlText w:val="%4"/>
      <w:lvlJc w:val="left"/>
      <w:pPr>
        <w:tabs>
          <w:tab w:val="num" w:pos="0"/>
        </w:tabs>
        <w:ind w:left="0" w:firstLine="0"/>
      </w:pPr>
    </w:lvl>
    <w:lvl w:ilvl="4">
      <w:numFmt w:val="decimal"/>
      <w:lvlText w:val="%5"/>
      <w:lvlJc w:val="left"/>
      <w:pPr>
        <w:tabs>
          <w:tab w:val="num" w:pos="0"/>
        </w:tabs>
        <w:ind w:left="0" w:firstLine="0"/>
      </w:pPr>
    </w:lvl>
    <w:lvl w:ilvl="5">
      <w:numFmt w:val="decimal"/>
      <w:lvlText w:val="%6"/>
      <w:lvlJc w:val="left"/>
      <w:pPr>
        <w:tabs>
          <w:tab w:val="num" w:pos="0"/>
        </w:tabs>
        <w:ind w:left="0" w:firstLine="0"/>
      </w:pPr>
    </w:lvl>
    <w:lvl w:ilvl="6">
      <w:numFmt w:val="decimal"/>
      <w:lvlText w:val="%7"/>
      <w:lvlJc w:val="left"/>
      <w:pPr>
        <w:tabs>
          <w:tab w:val="num" w:pos="0"/>
        </w:tabs>
        <w:ind w:left="0" w:firstLine="0"/>
      </w:pPr>
    </w:lvl>
    <w:lvl w:ilvl="7">
      <w:numFmt w:val="decimal"/>
      <w:lvlText w:val="%8"/>
      <w:lvlJc w:val="left"/>
      <w:pPr>
        <w:tabs>
          <w:tab w:val="num" w:pos="0"/>
        </w:tabs>
        <w:ind w:left="0" w:firstLine="0"/>
      </w:pPr>
    </w:lvl>
    <w:lvl w:ilvl="8">
      <w:numFmt w:val="decimal"/>
      <w:lvlText w:val="%9"/>
      <w:lvlJc w:val="left"/>
      <w:pPr>
        <w:tabs>
          <w:tab w:val="num" w:pos="0"/>
        </w:tabs>
        <w:ind w:left="0" w:firstLine="0"/>
      </w:pPr>
    </w:lvl>
  </w:abstractNum>
  <w:abstractNum w:abstractNumId="6">
    <w:nsid w:val="06F34B56"/>
    <w:multiLevelType w:val="hybridMultilevel"/>
    <w:tmpl w:val="227E931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21D0FF2"/>
    <w:multiLevelType w:val="hybridMultilevel"/>
    <w:tmpl w:val="F06875D0"/>
    <w:lvl w:ilvl="0" w:tplc="04190001">
      <w:start w:val="1"/>
      <w:numFmt w:val="bullet"/>
      <w:lvlText w:val=""/>
      <w:lvlJc w:val="left"/>
      <w:pPr>
        <w:ind w:left="1508" w:hanging="360"/>
      </w:pPr>
      <w:rPr>
        <w:rFonts w:ascii="Symbol" w:hAnsi="Symbol" w:hint="default"/>
      </w:rPr>
    </w:lvl>
    <w:lvl w:ilvl="1" w:tplc="04190003" w:tentative="1">
      <w:start w:val="1"/>
      <w:numFmt w:val="bullet"/>
      <w:lvlText w:val="o"/>
      <w:lvlJc w:val="left"/>
      <w:pPr>
        <w:ind w:left="2228" w:hanging="360"/>
      </w:pPr>
      <w:rPr>
        <w:rFonts w:ascii="Courier New" w:hAnsi="Courier New" w:cs="Courier New" w:hint="default"/>
      </w:rPr>
    </w:lvl>
    <w:lvl w:ilvl="2" w:tplc="04190005" w:tentative="1">
      <w:start w:val="1"/>
      <w:numFmt w:val="bullet"/>
      <w:lvlText w:val=""/>
      <w:lvlJc w:val="left"/>
      <w:pPr>
        <w:ind w:left="2948" w:hanging="360"/>
      </w:pPr>
      <w:rPr>
        <w:rFonts w:ascii="Wingdings" w:hAnsi="Wingdings" w:hint="default"/>
      </w:rPr>
    </w:lvl>
    <w:lvl w:ilvl="3" w:tplc="04190001" w:tentative="1">
      <w:start w:val="1"/>
      <w:numFmt w:val="bullet"/>
      <w:lvlText w:val=""/>
      <w:lvlJc w:val="left"/>
      <w:pPr>
        <w:ind w:left="3668" w:hanging="360"/>
      </w:pPr>
      <w:rPr>
        <w:rFonts w:ascii="Symbol" w:hAnsi="Symbol" w:hint="default"/>
      </w:rPr>
    </w:lvl>
    <w:lvl w:ilvl="4" w:tplc="04190003" w:tentative="1">
      <w:start w:val="1"/>
      <w:numFmt w:val="bullet"/>
      <w:lvlText w:val="o"/>
      <w:lvlJc w:val="left"/>
      <w:pPr>
        <w:ind w:left="4388" w:hanging="360"/>
      </w:pPr>
      <w:rPr>
        <w:rFonts w:ascii="Courier New" w:hAnsi="Courier New" w:cs="Courier New" w:hint="default"/>
      </w:rPr>
    </w:lvl>
    <w:lvl w:ilvl="5" w:tplc="04190005" w:tentative="1">
      <w:start w:val="1"/>
      <w:numFmt w:val="bullet"/>
      <w:lvlText w:val=""/>
      <w:lvlJc w:val="left"/>
      <w:pPr>
        <w:ind w:left="5108" w:hanging="360"/>
      </w:pPr>
      <w:rPr>
        <w:rFonts w:ascii="Wingdings" w:hAnsi="Wingdings" w:hint="default"/>
      </w:rPr>
    </w:lvl>
    <w:lvl w:ilvl="6" w:tplc="04190001" w:tentative="1">
      <w:start w:val="1"/>
      <w:numFmt w:val="bullet"/>
      <w:lvlText w:val=""/>
      <w:lvlJc w:val="left"/>
      <w:pPr>
        <w:ind w:left="5828" w:hanging="360"/>
      </w:pPr>
      <w:rPr>
        <w:rFonts w:ascii="Symbol" w:hAnsi="Symbol" w:hint="default"/>
      </w:rPr>
    </w:lvl>
    <w:lvl w:ilvl="7" w:tplc="04190003" w:tentative="1">
      <w:start w:val="1"/>
      <w:numFmt w:val="bullet"/>
      <w:lvlText w:val="o"/>
      <w:lvlJc w:val="left"/>
      <w:pPr>
        <w:ind w:left="6548" w:hanging="360"/>
      </w:pPr>
      <w:rPr>
        <w:rFonts w:ascii="Courier New" w:hAnsi="Courier New" w:cs="Courier New" w:hint="default"/>
      </w:rPr>
    </w:lvl>
    <w:lvl w:ilvl="8" w:tplc="04190005" w:tentative="1">
      <w:start w:val="1"/>
      <w:numFmt w:val="bullet"/>
      <w:lvlText w:val=""/>
      <w:lvlJc w:val="left"/>
      <w:pPr>
        <w:ind w:left="7268" w:hanging="360"/>
      </w:pPr>
      <w:rPr>
        <w:rFonts w:ascii="Wingdings" w:hAnsi="Wingdings" w:hint="default"/>
      </w:rPr>
    </w:lvl>
  </w:abstractNum>
  <w:abstractNum w:abstractNumId="8">
    <w:nsid w:val="61426A1C"/>
    <w:multiLevelType w:val="hybridMultilevel"/>
    <w:tmpl w:val="F036D0B2"/>
    <w:lvl w:ilvl="0" w:tplc="129A20CC">
      <w:start w:val="1"/>
      <w:numFmt w:val="decimal"/>
      <w:lvlText w:val="%1."/>
      <w:lvlJc w:val="left"/>
      <w:pPr>
        <w:ind w:left="720" w:hanging="360"/>
      </w:pPr>
      <w:rPr>
        <w:rFonts w:ascii="Times New Roman" w:eastAsia="Times New Roman" w:hAnsi="Times New Roman" w:cs="Times New Roman"/>
        <w:b w:val="0"/>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65CE5F9C"/>
    <w:multiLevelType w:val="hybridMultilevel"/>
    <w:tmpl w:val="15E0854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74DE4A29"/>
    <w:multiLevelType w:val="hybridMultilevel"/>
    <w:tmpl w:val="3C2CAFEE"/>
    <w:lvl w:ilvl="0" w:tplc="D28028E8">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8"/>
  </w:num>
  <w:num w:numId="2">
    <w:abstractNumId w:val="10"/>
  </w:num>
  <w:num w:numId="3">
    <w:abstractNumId w:val="9"/>
  </w:num>
  <w:num w:numId="4">
    <w:abstractNumId w:val="6"/>
  </w:num>
  <w:num w:numId="5">
    <w:abstractNumId w:val="7"/>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2922"/>
    <w:rsid w:val="000023FC"/>
    <w:rsid w:val="00036771"/>
    <w:rsid w:val="00040A0F"/>
    <w:rsid w:val="00051DCC"/>
    <w:rsid w:val="000553DE"/>
    <w:rsid w:val="000750F8"/>
    <w:rsid w:val="001D25AA"/>
    <w:rsid w:val="001D6D27"/>
    <w:rsid w:val="00250FC2"/>
    <w:rsid w:val="00324A81"/>
    <w:rsid w:val="0037579E"/>
    <w:rsid w:val="00386F05"/>
    <w:rsid w:val="003920A3"/>
    <w:rsid w:val="003E1967"/>
    <w:rsid w:val="00400FB2"/>
    <w:rsid w:val="00405B07"/>
    <w:rsid w:val="00417355"/>
    <w:rsid w:val="00445956"/>
    <w:rsid w:val="0047451A"/>
    <w:rsid w:val="00480B84"/>
    <w:rsid w:val="004A088C"/>
    <w:rsid w:val="004A4129"/>
    <w:rsid w:val="004E3D67"/>
    <w:rsid w:val="0055643D"/>
    <w:rsid w:val="00573B40"/>
    <w:rsid w:val="00592421"/>
    <w:rsid w:val="005B7D77"/>
    <w:rsid w:val="005B7E32"/>
    <w:rsid w:val="00611091"/>
    <w:rsid w:val="0063019C"/>
    <w:rsid w:val="00654B1C"/>
    <w:rsid w:val="006959E0"/>
    <w:rsid w:val="006D2922"/>
    <w:rsid w:val="007036E2"/>
    <w:rsid w:val="00766924"/>
    <w:rsid w:val="007D28AC"/>
    <w:rsid w:val="00843281"/>
    <w:rsid w:val="00886F93"/>
    <w:rsid w:val="00934C89"/>
    <w:rsid w:val="009675EA"/>
    <w:rsid w:val="00973894"/>
    <w:rsid w:val="009752C4"/>
    <w:rsid w:val="00976F26"/>
    <w:rsid w:val="009E4BD2"/>
    <w:rsid w:val="00A03050"/>
    <w:rsid w:val="00A06160"/>
    <w:rsid w:val="00A31C3A"/>
    <w:rsid w:val="00A95BAA"/>
    <w:rsid w:val="00AC5914"/>
    <w:rsid w:val="00AF6150"/>
    <w:rsid w:val="00B223ED"/>
    <w:rsid w:val="00B54667"/>
    <w:rsid w:val="00B7584F"/>
    <w:rsid w:val="00BC10C9"/>
    <w:rsid w:val="00BD7D26"/>
    <w:rsid w:val="00C07554"/>
    <w:rsid w:val="00C20EB6"/>
    <w:rsid w:val="00C55C5F"/>
    <w:rsid w:val="00C82716"/>
    <w:rsid w:val="00C92A2F"/>
    <w:rsid w:val="00C94C3B"/>
    <w:rsid w:val="00CE0877"/>
    <w:rsid w:val="00D16ED2"/>
    <w:rsid w:val="00D41BAA"/>
    <w:rsid w:val="00DC09DB"/>
    <w:rsid w:val="00DD4C6F"/>
    <w:rsid w:val="00E14EB0"/>
    <w:rsid w:val="00E21B7D"/>
    <w:rsid w:val="00E32D05"/>
    <w:rsid w:val="00E520D0"/>
    <w:rsid w:val="00EF1B0D"/>
    <w:rsid w:val="00F819C5"/>
    <w:rsid w:val="00F84557"/>
    <w:rsid w:val="00FE046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en-US"/>
      </w:rPr>
    </w:rPrDefault>
    <w:pPrDefault>
      <w:pPr>
        <w:ind w:firstLine="36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List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iPriority="0"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92A2F"/>
  </w:style>
  <w:style w:type="paragraph" w:styleId="1">
    <w:name w:val="heading 1"/>
    <w:basedOn w:val="a"/>
    <w:next w:val="a"/>
    <w:link w:val="10"/>
    <w:uiPriority w:val="9"/>
    <w:qFormat/>
    <w:rsid w:val="00C92A2F"/>
    <w:pPr>
      <w:pBdr>
        <w:bottom w:val="single" w:sz="12" w:space="1" w:color="2E74B5" w:themeColor="accent1" w:themeShade="BF"/>
      </w:pBdr>
      <w:spacing w:before="600" w:after="80"/>
      <w:ind w:firstLine="0"/>
      <w:outlineLvl w:val="0"/>
    </w:pPr>
    <w:rPr>
      <w:rFonts w:asciiTheme="majorHAnsi" w:eastAsiaTheme="majorEastAsia" w:hAnsiTheme="majorHAnsi" w:cstheme="majorBidi"/>
      <w:b/>
      <w:bCs/>
      <w:color w:val="2E74B5" w:themeColor="accent1" w:themeShade="BF"/>
      <w:sz w:val="24"/>
      <w:szCs w:val="24"/>
    </w:rPr>
  </w:style>
  <w:style w:type="paragraph" w:styleId="2">
    <w:name w:val="heading 2"/>
    <w:basedOn w:val="a"/>
    <w:next w:val="a"/>
    <w:link w:val="20"/>
    <w:uiPriority w:val="9"/>
    <w:unhideWhenUsed/>
    <w:qFormat/>
    <w:rsid w:val="00C92A2F"/>
    <w:pPr>
      <w:pBdr>
        <w:bottom w:val="single" w:sz="8" w:space="1" w:color="5B9BD5" w:themeColor="accent1"/>
      </w:pBdr>
      <w:spacing w:before="200" w:after="80"/>
      <w:ind w:firstLine="0"/>
      <w:outlineLvl w:val="1"/>
    </w:pPr>
    <w:rPr>
      <w:rFonts w:asciiTheme="majorHAnsi" w:eastAsiaTheme="majorEastAsia" w:hAnsiTheme="majorHAnsi" w:cstheme="majorBidi"/>
      <w:color w:val="2E74B5" w:themeColor="accent1" w:themeShade="BF"/>
      <w:sz w:val="24"/>
      <w:szCs w:val="24"/>
    </w:rPr>
  </w:style>
  <w:style w:type="paragraph" w:styleId="3">
    <w:name w:val="heading 3"/>
    <w:basedOn w:val="a"/>
    <w:next w:val="a"/>
    <w:link w:val="30"/>
    <w:uiPriority w:val="9"/>
    <w:unhideWhenUsed/>
    <w:qFormat/>
    <w:rsid w:val="00C92A2F"/>
    <w:pPr>
      <w:pBdr>
        <w:bottom w:val="single" w:sz="4" w:space="1" w:color="9CC2E5" w:themeColor="accent1" w:themeTint="99"/>
      </w:pBdr>
      <w:spacing w:before="200" w:after="80"/>
      <w:ind w:firstLine="0"/>
      <w:outlineLvl w:val="2"/>
    </w:pPr>
    <w:rPr>
      <w:rFonts w:asciiTheme="majorHAnsi" w:eastAsiaTheme="majorEastAsia" w:hAnsiTheme="majorHAnsi" w:cstheme="majorBidi"/>
      <w:color w:val="5B9BD5" w:themeColor="accent1"/>
      <w:sz w:val="24"/>
      <w:szCs w:val="24"/>
    </w:rPr>
  </w:style>
  <w:style w:type="paragraph" w:styleId="4">
    <w:name w:val="heading 4"/>
    <w:basedOn w:val="a"/>
    <w:next w:val="a"/>
    <w:link w:val="40"/>
    <w:uiPriority w:val="9"/>
    <w:unhideWhenUsed/>
    <w:qFormat/>
    <w:rsid w:val="00C92A2F"/>
    <w:pPr>
      <w:pBdr>
        <w:bottom w:val="single" w:sz="4" w:space="2" w:color="BDD6EE" w:themeColor="accent1" w:themeTint="66"/>
      </w:pBdr>
      <w:spacing w:before="200" w:after="80"/>
      <w:ind w:firstLine="0"/>
      <w:outlineLvl w:val="3"/>
    </w:pPr>
    <w:rPr>
      <w:rFonts w:asciiTheme="majorHAnsi" w:eastAsiaTheme="majorEastAsia" w:hAnsiTheme="majorHAnsi" w:cstheme="majorBidi"/>
      <w:i/>
      <w:iCs/>
      <w:color w:val="5B9BD5" w:themeColor="accent1"/>
      <w:sz w:val="24"/>
      <w:szCs w:val="24"/>
    </w:rPr>
  </w:style>
  <w:style w:type="paragraph" w:styleId="5">
    <w:name w:val="heading 5"/>
    <w:basedOn w:val="a"/>
    <w:next w:val="a"/>
    <w:link w:val="50"/>
    <w:uiPriority w:val="9"/>
    <w:unhideWhenUsed/>
    <w:qFormat/>
    <w:rsid w:val="00C92A2F"/>
    <w:pPr>
      <w:spacing w:before="200" w:after="80"/>
      <w:ind w:firstLine="0"/>
      <w:outlineLvl w:val="4"/>
    </w:pPr>
    <w:rPr>
      <w:rFonts w:asciiTheme="majorHAnsi" w:eastAsiaTheme="majorEastAsia" w:hAnsiTheme="majorHAnsi" w:cstheme="majorBidi"/>
      <w:color w:val="5B9BD5" w:themeColor="accent1"/>
    </w:rPr>
  </w:style>
  <w:style w:type="paragraph" w:styleId="6">
    <w:name w:val="heading 6"/>
    <w:basedOn w:val="a"/>
    <w:next w:val="a"/>
    <w:link w:val="60"/>
    <w:uiPriority w:val="9"/>
    <w:semiHidden/>
    <w:unhideWhenUsed/>
    <w:qFormat/>
    <w:rsid w:val="00C92A2F"/>
    <w:pPr>
      <w:spacing w:before="280" w:after="100"/>
      <w:ind w:firstLine="0"/>
      <w:outlineLvl w:val="5"/>
    </w:pPr>
    <w:rPr>
      <w:rFonts w:asciiTheme="majorHAnsi" w:eastAsiaTheme="majorEastAsia" w:hAnsiTheme="majorHAnsi" w:cstheme="majorBidi"/>
      <w:i/>
      <w:iCs/>
      <w:color w:val="5B9BD5" w:themeColor="accent1"/>
    </w:rPr>
  </w:style>
  <w:style w:type="paragraph" w:styleId="7">
    <w:name w:val="heading 7"/>
    <w:basedOn w:val="a"/>
    <w:next w:val="a"/>
    <w:link w:val="70"/>
    <w:uiPriority w:val="9"/>
    <w:semiHidden/>
    <w:unhideWhenUsed/>
    <w:qFormat/>
    <w:rsid w:val="00C92A2F"/>
    <w:pPr>
      <w:spacing w:before="320" w:after="100"/>
      <w:ind w:firstLine="0"/>
      <w:outlineLvl w:val="6"/>
    </w:pPr>
    <w:rPr>
      <w:rFonts w:asciiTheme="majorHAnsi" w:eastAsiaTheme="majorEastAsia" w:hAnsiTheme="majorHAnsi" w:cstheme="majorBidi"/>
      <w:b/>
      <w:bCs/>
      <w:color w:val="A5A5A5" w:themeColor="accent3"/>
      <w:sz w:val="20"/>
      <w:szCs w:val="20"/>
    </w:rPr>
  </w:style>
  <w:style w:type="paragraph" w:styleId="8">
    <w:name w:val="heading 8"/>
    <w:basedOn w:val="a"/>
    <w:next w:val="a"/>
    <w:link w:val="80"/>
    <w:uiPriority w:val="9"/>
    <w:semiHidden/>
    <w:unhideWhenUsed/>
    <w:qFormat/>
    <w:rsid w:val="00C92A2F"/>
    <w:pPr>
      <w:spacing w:before="320" w:after="100"/>
      <w:ind w:firstLine="0"/>
      <w:outlineLvl w:val="7"/>
    </w:pPr>
    <w:rPr>
      <w:rFonts w:asciiTheme="majorHAnsi" w:eastAsiaTheme="majorEastAsia" w:hAnsiTheme="majorHAnsi" w:cstheme="majorBidi"/>
      <w:b/>
      <w:bCs/>
      <w:i/>
      <w:iCs/>
      <w:color w:val="A5A5A5" w:themeColor="accent3"/>
      <w:sz w:val="20"/>
      <w:szCs w:val="20"/>
    </w:rPr>
  </w:style>
  <w:style w:type="paragraph" w:styleId="9">
    <w:name w:val="heading 9"/>
    <w:basedOn w:val="a"/>
    <w:next w:val="a"/>
    <w:link w:val="90"/>
    <w:uiPriority w:val="9"/>
    <w:semiHidden/>
    <w:unhideWhenUsed/>
    <w:qFormat/>
    <w:rsid w:val="00C92A2F"/>
    <w:pPr>
      <w:spacing w:before="320" w:after="100"/>
      <w:ind w:firstLine="0"/>
      <w:outlineLvl w:val="8"/>
    </w:pPr>
    <w:rPr>
      <w:rFonts w:asciiTheme="majorHAnsi" w:eastAsiaTheme="majorEastAsia" w:hAnsiTheme="majorHAnsi" w:cstheme="majorBidi"/>
      <w:i/>
      <w:iCs/>
      <w:color w:val="A5A5A5" w:themeColor="accent3"/>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1"/>
    <w:rsid w:val="00051DCC"/>
    <w:rPr>
      <w:rFonts w:ascii="Cambria" w:eastAsia="Times New Roman" w:hAnsi="Cambria" w:cs="Times New Roman"/>
      <w:b/>
      <w:color w:val="008080"/>
      <w:sz w:val="28"/>
      <w:szCs w:val="20"/>
      <w:lang w:eastAsia="ru-RU"/>
    </w:rPr>
  </w:style>
  <w:style w:type="character" w:customStyle="1" w:styleId="20">
    <w:name w:val="Заголовок 2 Знак"/>
    <w:basedOn w:val="a0"/>
    <w:link w:val="2"/>
    <w:uiPriority w:val="9"/>
    <w:rsid w:val="00C92A2F"/>
    <w:rPr>
      <w:rFonts w:asciiTheme="majorHAnsi" w:eastAsiaTheme="majorEastAsia" w:hAnsiTheme="majorHAnsi" w:cstheme="majorBidi"/>
      <w:color w:val="2E74B5" w:themeColor="accent1" w:themeShade="BF"/>
      <w:sz w:val="24"/>
      <w:szCs w:val="24"/>
    </w:rPr>
  </w:style>
  <w:style w:type="character" w:customStyle="1" w:styleId="30">
    <w:name w:val="Заголовок 3 Знак"/>
    <w:basedOn w:val="a0"/>
    <w:link w:val="3"/>
    <w:uiPriority w:val="9"/>
    <w:rsid w:val="00C92A2F"/>
    <w:rPr>
      <w:rFonts w:asciiTheme="majorHAnsi" w:eastAsiaTheme="majorEastAsia" w:hAnsiTheme="majorHAnsi" w:cstheme="majorBidi"/>
      <w:color w:val="5B9BD5" w:themeColor="accent1"/>
      <w:sz w:val="24"/>
      <w:szCs w:val="24"/>
    </w:rPr>
  </w:style>
  <w:style w:type="character" w:customStyle="1" w:styleId="40">
    <w:name w:val="Заголовок 4 Знак"/>
    <w:basedOn w:val="a0"/>
    <w:link w:val="4"/>
    <w:uiPriority w:val="9"/>
    <w:rsid w:val="00C92A2F"/>
    <w:rPr>
      <w:rFonts w:asciiTheme="majorHAnsi" w:eastAsiaTheme="majorEastAsia" w:hAnsiTheme="majorHAnsi" w:cstheme="majorBidi"/>
      <w:i/>
      <w:iCs/>
      <w:color w:val="5B9BD5" w:themeColor="accent1"/>
      <w:sz w:val="24"/>
      <w:szCs w:val="24"/>
    </w:rPr>
  </w:style>
  <w:style w:type="character" w:customStyle="1" w:styleId="50">
    <w:name w:val="Заголовок 5 Знак"/>
    <w:basedOn w:val="a0"/>
    <w:link w:val="5"/>
    <w:uiPriority w:val="9"/>
    <w:rsid w:val="00C92A2F"/>
    <w:rPr>
      <w:rFonts w:asciiTheme="majorHAnsi" w:eastAsiaTheme="majorEastAsia" w:hAnsiTheme="majorHAnsi" w:cstheme="majorBidi"/>
      <w:color w:val="5B9BD5" w:themeColor="accent1"/>
    </w:rPr>
  </w:style>
  <w:style w:type="character" w:customStyle="1" w:styleId="10">
    <w:name w:val="Заголовок 1 Знак"/>
    <w:basedOn w:val="a0"/>
    <w:link w:val="1"/>
    <w:uiPriority w:val="9"/>
    <w:rsid w:val="00C92A2F"/>
    <w:rPr>
      <w:rFonts w:asciiTheme="majorHAnsi" w:eastAsiaTheme="majorEastAsia" w:hAnsiTheme="majorHAnsi" w:cstheme="majorBidi"/>
      <w:b/>
      <w:bCs/>
      <w:color w:val="2E74B5" w:themeColor="accent1" w:themeShade="BF"/>
      <w:sz w:val="24"/>
      <w:szCs w:val="24"/>
    </w:rPr>
  </w:style>
  <w:style w:type="character" w:styleId="a3">
    <w:name w:val="page number"/>
    <w:basedOn w:val="a0"/>
    <w:rsid w:val="00051DCC"/>
  </w:style>
  <w:style w:type="paragraph" w:customStyle="1" w:styleId="Body">
    <w:name w:val="Body"/>
    <w:rsid w:val="00051DCC"/>
    <w:pPr>
      <w:widowControl w:val="0"/>
      <w:overflowPunct w:val="0"/>
      <w:autoSpaceDE w:val="0"/>
      <w:autoSpaceDN w:val="0"/>
      <w:adjustRightInd w:val="0"/>
      <w:spacing w:line="240" w:lineRule="exact"/>
      <w:ind w:firstLine="284"/>
      <w:jc w:val="both"/>
      <w:textAlignment w:val="baseline"/>
    </w:pPr>
    <w:rPr>
      <w:rFonts w:ascii="SchoolBook" w:eastAsia="Times New Roman" w:hAnsi="SchoolBook" w:cs="Times New Roman"/>
      <w:noProof/>
      <w:szCs w:val="20"/>
      <w:lang w:eastAsia="ru-RU"/>
    </w:rPr>
  </w:style>
  <w:style w:type="paragraph" w:customStyle="1" w:styleId="Poem">
    <w:name w:val="Poem"/>
    <w:basedOn w:val="Body"/>
    <w:rsid w:val="00051DCC"/>
    <w:pPr>
      <w:ind w:left="567" w:firstLine="0"/>
      <w:jc w:val="left"/>
    </w:pPr>
  </w:style>
  <w:style w:type="paragraph" w:styleId="a4">
    <w:name w:val="header"/>
    <w:basedOn w:val="a"/>
    <w:link w:val="a5"/>
    <w:uiPriority w:val="99"/>
    <w:rsid w:val="00051DCC"/>
    <w:pPr>
      <w:tabs>
        <w:tab w:val="center" w:pos="4703"/>
        <w:tab w:val="right" w:pos="9406"/>
      </w:tabs>
    </w:pPr>
  </w:style>
  <w:style w:type="character" w:customStyle="1" w:styleId="a5">
    <w:name w:val="Верхний колонтитул Знак"/>
    <w:basedOn w:val="a0"/>
    <w:link w:val="a4"/>
    <w:uiPriority w:val="99"/>
    <w:rsid w:val="00051DCC"/>
    <w:rPr>
      <w:rFonts w:ascii="SchoolBookAC" w:eastAsia="Times New Roman" w:hAnsi="SchoolBookAC" w:cs="Times New Roman"/>
      <w:szCs w:val="20"/>
      <w:lang w:eastAsia="ru-RU"/>
    </w:rPr>
  </w:style>
  <w:style w:type="paragraph" w:styleId="a6">
    <w:name w:val="footer"/>
    <w:basedOn w:val="a"/>
    <w:link w:val="a7"/>
    <w:uiPriority w:val="99"/>
    <w:rsid w:val="00051DCC"/>
    <w:pPr>
      <w:tabs>
        <w:tab w:val="right" w:pos="15026"/>
      </w:tabs>
      <w:ind w:firstLine="0"/>
    </w:pPr>
    <w:rPr>
      <w:sz w:val="20"/>
    </w:rPr>
  </w:style>
  <w:style w:type="character" w:customStyle="1" w:styleId="a7">
    <w:name w:val="Нижний колонтитул Знак"/>
    <w:basedOn w:val="a0"/>
    <w:link w:val="a6"/>
    <w:uiPriority w:val="99"/>
    <w:rsid w:val="00051DCC"/>
    <w:rPr>
      <w:rFonts w:ascii="SchoolBookAC" w:eastAsia="Times New Roman" w:hAnsi="SchoolBookAC" w:cs="Times New Roman"/>
      <w:sz w:val="20"/>
      <w:szCs w:val="20"/>
      <w:lang w:eastAsia="ru-RU"/>
    </w:rPr>
  </w:style>
  <w:style w:type="paragraph" w:styleId="a8">
    <w:name w:val="List Paragraph"/>
    <w:basedOn w:val="a"/>
    <w:uiPriority w:val="34"/>
    <w:qFormat/>
    <w:rsid w:val="00C92A2F"/>
    <w:pPr>
      <w:ind w:left="720"/>
      <w:contextualSpacing/>
    </w:pPr>
  </w:style>
  <w:style w:type="paragraph" w:customStyle="1" w:styleId="12">
    <w:name w:val="Схема документа1"/>
    <w:basedOn w:val="a"/>
    <w:rsid w:val="00051DCC"/>
    <w:pPr>
      <w:ind w:firstLine="0"/>
    </w:pPr>
    <w:rPr>
      <w:rFonts w:ascii="Tahoma" w:hAnsi="Tahoma"/>
      <w:sz w:val="16"/>
    </w:rPr>
  </w:style>
  <w:style w:type="character" w:customStyle="1" w:styleId="a9">
    <w:name w:val="Схема документа Знак"/>
    <w:rsid w:val="00051DCC"/>
    <w:rPr>
      <w:rFonts w:ascii="Tahoma" w:hAnsi="Tahoma"/>
      <w:noProof w:val="0"/>
      <w:sz w:val="16"/>
    </w:rPr>
  </w:style>
  <w:style w:type="paragraph" w:styleId="aa">
    <w:name w:val="Body Text Indent"/>
    <w:basedOn w:val="a"/>
    <w:link w:val="ab"/>
    <w:rsid w:val="00051DCC"/>
    <w:pPr>
      <w:spacing w:line="360" w:lineRule="auto"/>
      <w:ind w:firstLine="720"/>
    </w:pPr>
    <w:rPr>
      <w:rFonts w:ascii="Times New Roman" w:hAnsi="Times New Roman"/>
      <w:sz w:val="28"/>
    </w:rPr>
  </w:style>
  <w:style w:type="character" w:customStyle="1" w:styleId="ab">
    <w:name w:val="Основной текст с отступом Знак"/>
    <w:basedOn w:val="a0"/>
    <w:link w:val="aa"/>
    <w:rsid w:val="00051DCC"/>
    <w:rPr>
      <w:rFonts w:ascii="Times New Roman" w:eastAsia="Times New Roman" w:hAnsi="Times New Roman" w:cs="Times New Roman"/>
      <w:sz w:val="28"/>
      <w:szCs w:val="20"/>
      <w:lang w:eastAsia="ru-RU"/>
    </w:rPr>
  </w:style>
  <w:style w:type="character" w:customStyle="1" w:styleId="13">
    <w:name w:val="Строгий1"/>
    <w:rsid w:val="00051DCC"/>
    <w:rPr>
      <w:b/>
    </w:rPr>
  </w:style>
  <w:style w:type="paragraph" w:customStyle="1" w:styleId="14">
    <w:name w:val="Текст выноски1"/>
    <w:basedOn w:val="a"/>
    <w:rsid w:val="00051DCC"/>
    <w:pPr>
      <w:ind w:firstLine="0"/>
    </w:pPr>
    <w:rPr>
      <w:rFonts w:ascii="Tahoma" w:hAnsi="Tahoma"/>
      <w:sz w:val="16"/>
    </w:rPr>
  </w:style>
  <w:style w:type="character" w:customStyle="1" w:styleId="ac">
    <w:name w:val="Текст выноски Знак"/>
    <w:uiPriority w:val="99"/>
    <w:rsid w:val="00051DCC"/>
    <w:rPr>
      <w:rFonts w:ascii="Tahoma" w:hAnsi="Tahoma"/>
      <w:noProof w:val="0"/>
      <w:sz w:val="16"/>
    </w:rPr>
  </w:style>
  <w:style w:type="paragraph" w:customStyle="1" w:styleId="15">
    <w:name w:val="Обычный (веб)1"/>
    <w:basedOn w:val="a"/>
    <w:rsid w:val="00051DCC"/>
    <w:pPr>
      <w:spacing w:before="100" w:after="100"/>
      <w:ind w:firstLine="0"/>
    </w:pPr>
    <w:rPr>
      <w:rFonts w:ascii="Times New Roman" w:hAnsi="Times New Roman"/>
      <w:sz w:val="24"/>
    </w:rPr>
  </w:style>
  <w:style w:type="paragraph" w:customStyle="1" w:styleId="ConsPlusNormal">
    <w:name w:val="ConsPlusNormal"/>
    <w:rsid w:val="00051DCC"/>
    <w:pPr>
      <w:widowControl w:val="0"/>
      <w:overflowPunct w:val="0"/>
      <w:autoSpaceDE w:val="0"/>
      <w:autoSpaceDN w:val="0"/>
      <w:adjustRightInd w:val="0"/>
      <w:ind w:firstLine="720"/>
      <w:textAlignment w:val="baseline"/>
    </w:pPr>
    <w:rPr>
      <w:rFonts w:ascii="Arial" w:eastAsia="Times New Roman" w:hAnsi="Arial" w:cs="Times New Roman"/>
      <w:sz w:val="20"/>
      <w:szCs w:val="20"/>
      <w:lang w:eastAsia="ru-RU"/>
    </w:rPr>
  </w:style>
  <w:style w:type="character" w:customStyle="1" w:styleId="16">
    <w:name w:val="Гиперссылка1"/>
    <w:rsid w:val="00051DCC"/>
    <w:rPr>
      <w:color w:val="008080"/>
      <w:sz w:val="21"/>
      <w:u w:val="none"/>
    </w:rPr>
  </w:style>
  <w:style w:type="paragraph" w:customStyle="1" w:styleId="western">
    <w:name w:val="western"/>
    <w:basedOn w:val="a"/>
    <w:rsid w:val="00051DCC"/>
    <w:pPr>
      <w:spacing w:before="100" w:after="100"/>
      <w:ind w:firstLine="0"/>
    </w:pPr>
    <w:rPr>
      <w:rFonts w:ascii="Times New Roman" w:hAnsi="Times New Roman"/>
      <w:sz w:val="24"/>
    </w:rPr>
  </w:style>
  <w:style w:type="paragraph" w:styleId="ad">
    <w:name w:val="footnote text"/>
    <w:basedOn w:val="a"/>
    <w:link w:val="17"/>
    <w:semiHidden/>
    <w:rsid w:val="00051DCC"/>
    <w:pPr>
      <w:ind w:firstLine="0"/>
    </w:pPr>
    <w:rPr>
      <w:rFonts w:ascii="Times New Roman" w:hAnsi="Times New Roman"/>
      <w:sz w:val="20"/>
    </w:rPr>
  </w:style>
  <w:style w:type="character" w:customStyle="1" w:styleId="17">
    <w:name w:val="Текст сноски Знак1"/>
    <w:link w:val="ad"/>
    <w:semiHidden/>
    <w:rsid w:val="00051DCC"/>
    <w:rPr>
      <w:rFonts w:ascii="Times New Roman" w:eastAsia="Times New Roman" w:hAnsi="Times New Roman" w:cs="Times New Roman"/>
      <w:sz w:val="20"/>
      <w:szCs w:val="20"/>
      <w:lang w:eastAsia="ru-RU"/>
    </w:rPr>
  </w:style>
  <w:style w:type="character" w:customStyle="1" w:styleId="ae">
    <w:name w:val="Текст сноски Знак"/>
    <w:basedOn w:val="a0"/>
    <w:rsid w:val="00051DCC"/>
    <w:rPr>
      <w:rFonts w:ascii="SchoolBookAC" w:eastAsia="Times New Roman" w:hAnsi="SchoolBookAC" w:cs="Times New Roman"/>
      <w:sz w:val="20"/>
      <w:szCs w:val="20"/>
      <w:lang w:eastAsia="ru-RU"/>
    </w:rPr>
  </w:style>
  <w:style w:type="paragraph" w:customStyle="1" w:styleId="DecimalAligned">
    <w:name w:val="Decimal Aligned"/>
    <w:basedOn w:val="a"/>
    <w:rsid w:val="00051DCC"/>
    <w:pPr>
      <w:tabs>
        <w:tab w:val="decimal" w:pos="360"/>
      </w:tabs>
      <w:spacing w:after="200" w:line="276" w:lineRule="auto"/>
      <w:ind w:firstLine="0"/>
    </w:pPr>
    <w:rPr>
      <w:rFonts w:ascii="Calibri" w:hAnsi="Calibri"/>
    </w:rPr>
  </w:style>
  <w:style w:type="character" w:styleId="af">
    <w:name w:val="Subtle Emphasis"/>
    <w:uiPriority w:val="19"/>
    <w:qFormat/>
    <w:rsid w:val="00C92A2F"/>
    <w:rPr>
      <w:i/>
      <w:iCs/>
      <w:color w:val="5A5A5A" w:themeColor="text1" w:themeTint="A5"/>
    </w:rPr>
  </w:style>
  <w:style w:type="paragraph" w:customStyle="1" w:styleId="u">
    <w:name w:val="u"/>
    <w:basedOn w:val="a"/>
    <w:rsid w:val="00051DCC"/>
    <w:rPr>
      <w:rFonts w:ascii="Times New Roman" w:hAnsi="Times New Roman"/>
      <w:color w:val="000000"/>
      <w:sz w:val="24"/>
    </w:rPr>
  </w:style>
  <w:style w:type="paragraph" w:customStyle="1" w:styleId="HTML1">
    <w:name w:val="Стандартный HTML1"/>
    <w:basedOn w:val="a"/>
    <w:rsid w:val="00051D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Pr>
      <w:rFonts w:ascii="Courier New" w:hAnsi="Courier New"/>
      <w:sz w:val="20"/>
    </w:rPr>
  </w:style>
  <w:style w:type="character" w:customStyle="1" w:styleId="HTML">
    <w:name w:val="Стандартный HTML Знак"/>
    <w:rsid w:val="00051DCC"/>
    <w:rPr>
      <w:rFonts w:ascii="Courier New" w:hAnsi="Courier New"/>
      <w:noProof w:val="0"/>
      <w:sz w:val="20"/>
    </w:rPr>
  </w:style>
  <w:style w:type="paragraph" w:styleId="af0">
    <w:name w:val="Body Text"/>
    <w:basedOn w:val="a"/>
    <w:link w:val="af1"/>
    <w:rsid w:val="00051DCC"/>
    <w:pPr>
      <w:spacing w:after="120"/>
      <w:ind w:firstLine="0"/>
    </w:pPr>
    <w:rPr>
      <w:rFonts w:ascii="Times New Roman" w:hAnsi="Times New Roman"/>
      <w:sz w:val="24"/>
    </w:rPr>
  </w:style>
  <w:style w:type="character" w:customStyle="1" w:styleId="af1">
    <w:name w:val="Основной текст Знак"/>
    <w:basedOn w:val="a0"/>
    <w:link w:val="af0"/>
    <w:rsid w:val="00051DCC"/>
    <w:rPr>
      <w:rFonts w:ascii="Times New Roman" w:eastAsia="Times New Roman" w:hAnsi="Times New Roman" w:cs="Times New Roman"/>
      <w:sz w:val="24"/>
      <w:szCs w:val="20"/>
      <w:lang w:eastAsia="ru-RU"/>
    </w:rPr>
  </w:style>
  <w:style w:type="paragraph" w:customStyle="1" w:styleId="21">
    <w:name w:val="Основной текст 21"/>
    <w:basedOn w:val="a"/>
    <w:rsid w:val="00051DCC"/>
    <w:pPr>
      <w:spacing w:after="120" w:line="480" w:lineRule="auto"/>
      <w:ind w:firstLine="0"/>
    </w:pPr>
    <w:rPr>
      <w:rFonts w:ascii="Times New Roman" w:hAnsi="Times New Roman"/>
      <w:sz w:val="24"/>
    </w:rPr>
  </w:style>
  <w:style w:type="character" w:customStyle="1" w:styleId="22">
    <w:name w:val="Основной текст 2 Знак"/>
    <w:rsid w:val="00051DCC"/>
    <w:rPr>
      <w:rFonts w:ascii="Times New Roman" w:hAnsi="Times New Roman"/>
      <w:noProof w:val="0"/>
      <w:sz w:val="24"/>
    </w:rPr>
  </w:style>
  <w:style w:type="paragraph" w:customStyle="1" w:styleId="210">
    <w:name w:val="Основной текст с отступом 21"/>
    <w:basedOn w:val="a"/>
    <w:rsid w:val="00051DCC"/>
    <w:pPr>
      <w:spacing w:after="120" w:line="480" w:lineRule="auto"/>
      <w:ind w:left="283" w:firstLine="0"/>
    </w:pPr>
    <w:rPr>
      <w:rFonts w:ascii="Times New Roman" w:hAnsi="Times New Roman"/>
      <w:sz w:val="24"/>
    </w:rPr>
  </w:style>
  <w:style w:type="character" w:customStyle="1" w:styleId="23">
    <w:name w:val="Основной текст с отступом 2 Знак"/>
    <w:rsid w:val="00051DCC"/>
    <w:rPr>
      <w:rFonts w:ascii="Times New Roman" w:hAnsi="Times New Roman"/>
      <w:noProof w:val="0"/>
      <w:sz w:val="24"/>
    </w:rPr>
  </w:style>
  <w:style w:type="paragraph" w:customStyle="1" w:styleId="31">
    <w:name w:val="Основной текст с отступом 31"/>
    <w:basedOn w:val="a"/>
    <w:rsid w:val="00051DCC"/>
    <w:pPr>
      <w:spacing w:after="120"/>
      <w:ind w:left="283" w:firstLine="0"/>
    </w:pPr>
    <w:rPr>
      <w:rFonts w:ascii="Times New Roman" w:hAnsi="Times New Roman"/>
      <w:sz w:val="16"/>
    </w:rPr>
  </w:style>
  <w:style w:type="character" w:customStyle="1" w:styleId="32">
    <w:name w:val="Основной текст с отступом 3 Знак"/>
    <w:rsid w:val="00051DCC"/>
    <w:rPr>
      <w:rFonts w:ascii="Times New Roman" w:hAnsi="Times New Roman"/>
      <w:noProof w:val="0"/>
      <w:sz w:val="16"/>
    </w:rPr>
  </w:style>
  <w:style w:type="paragraph" w:styleId="af2">
    <w:name w:val="Title"/>
    <w:basedOn w:val="a"/>
    <w:next w:val="a"/>
    <w:link w:val="af3"/>
    <w:uiPriority w:val="10"/>
    <w:qFormat/>
    <w:rsid w:val="00C92A2F"/>
    <w:pPr>
      <w:pBdr>
        <w:top w:val="single" w:sz="8" w:space="10" w:color="ADCCEA" w:themeColor="accent1" w:themeTint="7F"/>
        <w:bottom w:val="single" w:sz="24" w:space="15" w:color="A5A5A5" w:themeColor="accent3"/>
      </w:pBdr>
      <w:ind w:firstLine="0"/>
      <w:jc w:val="center"/>
    </w:pPr>
    <w:rPr>
      <w:rFonts w:asciiTheme="majorHAnsi" w:eastAsiaTheme="majorEastAsia" w:hAnsiTheme="majorHAnsi" w:cstheme="majorBidi"/>
      <w:i/>
      <w:iCs/>
      <w:color w:val="1F4D78" w:themeColor="accent1" w:themeShade="7F"/>
      <w:sz w:val="60"/>
      <w:szCs w:val="60"/>
    </w:rPr>
  </w:style>
  <w:style w:type="character" w:customStyle="1" w:styleId="af3">
    <w:name w:val="Название Знак"/>
    <w:basedOn w:val="a0"/>
    <w:link w:val="af2"/>
    <w:uiPriority w:val="10"/>
    <w:rsid w:val="00C92A2F"/>
    <w:rPr>
      <w:rFonts w:asciiTheme="majorHAnsi" w:eastAsiaTheme="majorEastAsia" w:hAnsiTheme="majorHAnsi" w:cstheme="majorBidi"/>
      <w:i/>
      <w:iCs/>
      <w:color w:val="1F4D78" w:themeColor="accent1" w:themeShade="7F"/>
      <w:sz w:val="60"/>
      <w:szCs w:val="60"/>
    </w:rPr>
  </w:style>
  <w:style w:type="paragraph" w:styleId="af4">
    <w:name w:val="List Number"/>
    <w:basedOn w:val="a"/>
    <w:rsid w:val="00051DCC"/>
    <w:pPr>
      <w:tabs>
        <w:tab w:val="left" w:pos="567"/>
      </w:tabs>
      <w:ind w:left="567" w:hanging="567"/>
    </w:pPr>
    <w:rPr>
      <w:rFonts w:ascii="Times New Roman" w:hAnsi="Times New Roman"/>
      <w:sz w:val="20"/>
    </w:rPr>
  </w:style>
  <w:style w:type="paragraph" w:customStyle="1" w:styleId="18">
    <w:name w:val="Текст1"/>
    <w:basedOn w:val="a"/>
    <w:rsid w:val="00051DCC"/>
    <w:pPr>
      <w:ind w:firstLine="0"/>
    </w:pPr>
    <w:rPr>
      <w:rFonts w:ascii="Courier New" w:hAnsi="Courier New"/>
      <w:sz w:val="20"/>
    </w:rPr>
  </w:style>
  <w:style w:type="character" w:customStyle="1" w:styleId="af5">
    <w:name w:val="Текст Знак"/>
    <w:rsid w:val="00051DCC"/>
    <w:rPr>
      <w:rFonts w:ascii="Courier New" w:hAnsi="Courier New"/>
      <w:noProof w:val="0"/>
      <w:sz w:val="20"/>
    </w:rPr>
  </w:style>
  <w:style w:type="paragraph" w:customStyle="1" w:styleId="af6">
    <w:name w:val="Цитаты"/>
    <w:basedOn w:val="a"/>
    <w:rsid w:val="00051DCC"/>
    <w:pPr>
      <w:spacing w:before="100" w:after="100"/>
      <w:ind w:left="360" w:right="360" w:firstLine="0"/>
    </w:pPr>
    <w:rPr>
      <w:rFonts w:ascii="Times New Roman" w:hAnsi="Times New Roman"/>
      <w:sz w:val="24"/>
    </w:rPr>
  </w:style>
  <w:style w:type="character" w:customStyle="1" w:styleId="blueselect1">
    <w:name w:val="blueselect1"/>
    <w:rsid w:val="00051DCC"/>
    <w:rPr>
      <w:b/>
      <w:color w:val="auto"/>
      <w:sz w:val="17"/>
      <w:u w:val="none"/>
    </w:rPr>
  </w:style>
  <w:style w:type="paragraph" w:customStyle="1" w:styleId="content-bold">
    <w:name w:val="content-bold"/>
    <w:basedOn w:val="a"/>
    <w:rsid w:val="00051DCC"/>
    <w:pPr>
      <w:spacing w:before="100" w:after="100" w:line="384" w:lineRule="auto"/>
      <w:ind w:firstLine="0"/>
    </w:pPr>
    <w:rPr>
      <w:rFonts w:ascii="Verdana" w:hAnsi="Verdana"/>
      <w:b/>
      <w:color w:val="000000"/>
      <w:sz w:val="17"/>
    </w:rPr>
  </w:style>
  <w:style w:type="paragraph" w:customStyle="1" w:styleId="content">
    <w:name w:val="content"/>
    <w:basedOn w:val="a"/>
    <w:rsid w:val="00051DCC"/>
    <w:pPr>
      <w:spacing w:before="100" w:after="100" w:line="384" w:lineRule="auto"/>
      <w:ind w:firstLine="0"/>
    </w:pPr>
    <w:rPr>
      <w:rFonts w:ascii="Verdana" w:hAnsi="Verdana"/>
      <w:color w:val="000000"/>
      <w:sz w:val="17"/>
    </w:rPr>
  </w:style>
  <w:style w:type="character" w:customStyle="1" w:styleId="af7">
    <w:name w:val="Текст концевой сноски Знак"/>
    <w:rsid w:val="00051DCC"/>
    <w:rPr>
      <w:rFonts w:ascii="Times New Roman" w:hAnsi="Times New Roman"/>
      <w:noProof w:val="0"/>
      <w:sz w:val="20"/>
    </w:rPr>
  </w:style>
  <w:style w:type="character" w:customStyle="1" w:styleId="textcopy1">
    <w:name w:val="textcopy1"/>
    <w:rsid w:val="00051DCC"/>
    <w:rPr>
      <w:rFonts w:ascii="Arial" w:hAnsi="Arial"/>
      <w:color w:val="000000"/>
      <w:sz w:val="13"/>
    </w:rPr>
  </w:style>
  <w:style w:type="paragraph" w:styleId="af8">
    <w:name w:val="No Spacing"/>
    <w:basedOn w:val="a"/>
    <w:link w:val="af9"/>
    <w:uiPriority w:val="1"/>
    <w:qFormat/>
    <w:rsid w:val="00C92A2F"/>
    <w:pPr>
      <w:ind w:firstLine="0"/>
    </w:pPr>
    <w:rPr>
      <w:lang w:val="ru-RU"/>
    </w:rPr>
  </w:style>
  <w:style w:type="character" w:customStyle="1" w:styleId="af9">
    <w:name w:val="Без интервала Знак"/>
    <w:basedOn w:val="a0"/>
    <w:link w:val="af8"/>
    <w:uiPriority w:val="1"/>
    <w:rsid w:val="00C92A2F"/>
  </w:style>
  <w:style w:type="paragraph" w:styleId="afa">
    <w:name w:val="TOC Heading"/>
    <w:basedOn w:val="1"/>
    <w:next w:val="a"/>
    <w:uiPriority w:val="39"/>
    <w:unhideWhenUsed/>
    <w:qFormat/>
    <w:rsid w:val="00C92A2F"/>
    <w:pPr>
      <w:outlineLvl w:val="9"/>
    </w:pPr>
  </w:style>
  <w:style w:type="paragraph" w:styleId="33">
    <w:name w:val="toc 3"/>
    <w:basedOn w:val="a"/>
    <w:next w:val="a"/>
    <w:semiHidden/>
    <w:rsid w:val="00051DCC"/>
    <w:pPr>
      <w:spacing w:after="100" w:line="276" w:lineRule="auto"/>
      <w:ind w:left="440" w:firstLine="0"/>
    </w:pPr>
    <w:rPr>
      <w:rFonts w:ascii="Calibri" w:hAnsi="Calibri"/>
    </w:rPr>
  </w:style>
  <w:style w:type="character" w:customStyle="1" w:styleId="19">
    <w:name w:val="Просмотренная гиперссылка1"/>
    <w:rsid w:val="00051DCC"/>
    <w:rPr>
      <w:color w:val="800080"/>
      <w:u w:val="single"/>
    </w:rPr>
  </w:style>
  <w:style w:type="character" w:customStyle="1" w:styleId="1a">
    <w:name w:val="Выделение1"/>
    <w:rsid w:val="00051DCC"/>
    <w:rPr>
      <w:i/>
    </w:rPr>
  </w:style>
  <w:style w:type="character" w:styleId="afb">
    <w:name w:val="Placeholder Text"/>
    <w:basedOn w:val="a0"/>
    <w:rsid w:val="00051DCC"/>
  </w:style>
  <w:style w:type="character" w:customStyle="1" w:styleId="mw-headline">
    <w:name w:val="mw-headline"/>
    <w:basedOn w:val="a0"/>
    <w:rsid w:val="00051DCC"/>
  </w:style>
  <w:style w:type="character" w:customStyle="1" w:styleId="rtxt">
    <w:name w:val="rtxt"/>
    <w:basedOn w:val="a0"/>
    <w:rsid w:val="00051DCC"/>
  </w:style>
  <w:style w:type="character" w:customStyle="1" w:styleId="apple-converted-space">
    <w:name w:val="apple-converted-space"/>
    <w:basedOn w:val="a0"/>
    <w:rsid w:val="00051DCC"/>
  </w:style>
  <w:style w:type="character" w:customStyle="1" w:styleId="apple-style-span">
    <w:name w:val="apple-style-span"/>
    <w:basedOn w:val="a0"/>
    <w:rsid w:val="00051DCC"/>
  </w:style>
  <w:style w:type="character" w:customStyle="1" w:styleId="1b">
    <w:name w:val="Текст выноски Знак1"/>
    <w:link w:val="afc"/>
    <w:semiHidden/>
    <w:rsid w:val="00051DCC"/>
    <w:rPr>
      <w:rFonts w:ascii="Tahoma" w:hAnsi="Tahoma" w:cs="Tahoma"/>
      <w:sz w:val="16"/>
      <w:szCs w:val="16"/>
      <w:lang w:eastAsia="ru-RU"/>
    </w:rPr>
  </w:style>
  <w:style w:type="paragraph" w:styleId="afc">
    <w:name w:val="Balloon Text"/>
    <w:basedOn w:val="a"/>
    <w:link w:val="1b"/>
    <w:uiPriority w:val="99"/>
    <w:semiHidden/>
    <w:unhideWhenUsed/>
    <w:rsid w:val="00051DCC"/>
    <w:pPr>
      <w:widowControl w:val="0"/>
      <w:ind w:firstLine="0"/>
    </w:pPr>
    <w:rPr>
      <w:rFonts w:ascii="Tahoma" w:eastAsiaTheme="minorHAnsi" w:hAnsi="Tahoma" w:cs="Tahoma"/>
      <w:sz w:val="16"/>
      <w:szCs w:val="16"/>
    </w:rPr>
  </w:style>
  <w:style w:type="character" w:customStyle="1" w:styleId="24">
    <w:name w:val="Текст выноски Знак2"/>
    <w:basedOn w:val="a0"/>
    <w:uiPriority w:val="99"/>
    <w:semiHidden/>
    <w:rsid w:val="00051DCC"/>
    <w:rPr>
      <w:rFonts w:ascii="Segoe UI" w:eastAsia="Times New Roman" w:hAnsi="Segoe UI" w:cs="Segoe UI"/>
      <w:sz w:val="18"/>
      <w:szCs w:val="18"/>
      <w:lang w:eastAsia="ru-RU"/>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051DCC"/>
    <w:rPr>
      <w:rFonts w:ascii="Times New Roman" w:hAnsi="Times New Roman" w:cs="Times New Roman" w:hint="default"/>
      <w:strike w:val="0"/>
      <w:dstrike w:val="0"/>
      <w:sz w:val="24"/>
      <w:szCs w:val="24"/>
      <w:u w:val="none"/>
      <w:effect w:val="none"/>
    </w:rPr>
  </w:style>
  <w:style w:type="character" w:customStyle="1" w:styleId="afd">
    <w:name w:val="А_основной Знак"/>
    <w:basedOn w:val="a0"/>
    <w:link w:val="afe"/>
    <w:locked/>
    <w:rsid w:val="00611091"/>
    <w:rPr>
      <w:rFonts w:ascii="Calibri" w:eastAsia="Calibri" w:hAnsi="Calibri"/>
      <w:sz w:val="28"/>
      <w:szCs w:val="28"/>
    </w:rPr>
  </w:style>
  <w:style w:type="paragraph" w:customStyle="1" w:styleId="afe">
    <w:name w:val="А_основной"/>
    <w:basedOn w:val="a"/>
    <w:link w:val="afd"/>
    <w:qFormat/>
    <w:rsid w:val="00611091"/>
    <w:pPr>
      <w:spacing w:line="360" w:lineRule="auto"/>
      <w:ind w:firstLine="454"/>
    </w:pPr>
    <w:rPr>
      <w:rFonts w:ascii="Calibri" w:eastAsia="Calibri" w:hAnsi="Calibri"/>
      <w:sz w:val="28"/>
      <w:szCs w:val="28"/>
    </w:rPr>
  </w:style>
  <w:style w:type="character" w:customStyle="1" w:styleId="butback">
    <w:name w:val="butback"/>
    <w:basedOn w:val="a0"/>
    <w:rsid w:val="00611091"/>
  </w:style>
  <w:style w:type="character" w:customStyle="1" w:styleId="submenu-table">
    <w:name w:val="submenu-table"/>
    <w:basedOn w:val="a0"/>
    <w:rsid w:val="00611091"/>
  </w:style>
  <w:style w:type="character" w:customStyle="1" w:styleId="60">
    <w:name w:val="Заголовок 6 Знак"/>
    <w:basedOn w:val="a0"/>
    <w:link w:val="6"/>
    <w:uiPriority w:val="9"/>
    <w:semiHidden/>
    <w:rsid w:val="00C92A2F"/>
    <w:rPr>
      <w:rFonts w:asciiTheme="majorHAnsi" w:eastAsiaTheme="majorEastAsia" w:hAnsiTheme="majorHAnsi" w:cstheme="majorBidi"/>
      <w:i/>
      <w:iCs/>
      <w:color w:val="5B9BD5" w:themeColor="accent1"/>
    </w:rPr>
  </w:style>
  <w:style w:type="character" w:customStyle="1" w:styleId="70">
    <w:name w:val="Заголовок 7 Знак"/>
    <w:basedOn w:val="a0"/>
    <w:link w:val="7"/>
    <w:uiPriority w:val="9"/>
    <w:semiHidden/>
    <w:rsid w:val="00C92A2F"/>
    <w:rPr>
      <w:rFonts w:asciiTheme="majorHAnsi" w:eastAsiaTheme="majorEastAsia" w:hAnsiTheme="majorHAnsi" w:cstheme="majorBidi"/>
      <w:b/>
      <w:bCs/>
      <w:color w:val="A5A5A5" w:themeColor="accent3"/>
      <w:sz w:val="20"/>
      <w:szCs w:val="20"/>
    </w:rPr>
  </w:style>
  <w:style w:type="character" w:customStyle="1" w:styleId="80">
    <w:name w:val="Заголовок 8 Знак"/>
    <w:basedOn w:val="a0"/>
    <w:link w:val="8"/>
    <w:uiPriority w:val="9"/>
    <w:semiHidden/>
    <w:rsid w:val="00C92A2F"/>
    <w:rPr>
      <w:rFonts w:asciiTheme="majorHAnsi" w:eastAsiaTheme="majorEastAsia" w:hAnsiTheme="majorHAnsi" w:cstheme="majorBidi"/>
      <w:b/>
      <w:bCs/>
      <w:i/>
      <w:iCs/>
      <w:color w:val="A5A5A5" w:themeColor="accent3"/>
      <w:sz w:val="20"/>
      <w:szCs w:val="20"/>
    </w:rPr>
  </w:style>
  <w:style w:type="character" w:customStyle="1" w:styleId="90">
    <w:name w:val="Заголовок 9 Знак"/>
    <w:basedOn w:val="a0"/>
    <w:link w:val="9"/>
    <w:uiPriority w:val="9"/>
    <w:semiHidden/>
    <w:rsid w:val="00C92A2F"/>
    <w:rPr>
      <w:rFonts w:asciiTheme="majorHAnsi" w:eastAsiaTheme="majorEastAsia" w:hAnsiTheme="majorHAnsi" w:cstheme="majorBidi"/>
      <w:i/>
      <w:iCs/>
      <w:color w:val="A5A5A5" w:themeColor="accent3"/>
      <w:sz w:val="20"/>
      <w:szCs w:val="20"/>
    </w:rPr>
  </w:style>
  <w:style w:type="paragraph" w:styleId="aff">
    <w:name w:val="caption"/>
    <w:basedOn w:val="a"/>
    <w:next w:val="a"/>
    <w:uiPriority w:val="35"/>
    <w:semiHidden/>
    <w:unhideWhenUsed/>
    <w:qFormat/>
    <w:rsid w:val="00C92A2F"/>
    <w:rPr>
      <w:b/>
      <w:bCs/>
      <w:sz w:val="18"/>
      <w:szCs w:val="18"/>
    </w:rPr>
  </w:style>
  <w:style w:type="paragraph" w:styleId="aff0">
    <w:name w:val="Subtitle"/>
    <w:basedOn w:val="a"/>
    <w:next w:val="a"/>
    <w:link w:val="aff1"/>
    <w:uiPriority w:val="11"/>
    <w:qFormat/>
    <w:rsid w:val="00C92A2F"/>
    <w:pPr>
      <w:spacing w:before="200" w:after="900"/>
      <w:ind w:firstLine="0"/>
      <w:jc w:val="right"/>
    </w:pPr>
    <w:rPr>
      <w:i/>
      <w:iCs/>
      <w:sz w:val="24"/>
      <w:szCs w:val="24"/>
    </w:rPr>
  </w:style>
  <w:style w:type="character" w:customStyle="1" w:styleId="aff1">
    <w:name w:val="Подзаголовок Знак"/>
    <w:basedOn w:val="a0"/>
    <w:link w:val="aff0"/>
    <w:uiPriority w:val="11"/>
    <w:rsid w:val="00C92A2F"/>
    <w:rPr>
      <w:rFonts w:asciiTheme="minorHAnsi"/>
      <w:i/>
      <w:iCs/>
      <w:sz w:val="24"/>
      <w:szCs w:val="24"/>
    </w:rPr>
  </w:style>
  <w:style w:type="character" w:styleId="aff2">
    <w:name w:val="Strong"/>
    <w:basedOn w:val="a0"/>
    <w:uiPriority w:val="22"/>
    <w:qFormat/>
    <w:rsid w:val="00C92A2F"/>
    <w:rPr>
      <w:b/>
      <w:bCs/>
      <w:spacing w:val="0"/>
    </w:rPr>
  </w:style>
  <w:style w:type="character" w:styleId="aff3">
    <w:name w:val="Emphasis"/>
    <w:uiPriority w:val="20"/>
    <w:qFormat/>
    <w:rsid w:val="00C92A2F"/>
    <w:rPr>
      <w:b/>
      <w:bCs/>
      <w:i/>
      <w:iCs/>
      <w:color w:val="5A5A5A" w:themeColor="text1" w:themeTint="A5"/>
    </w:rPr>
  </w:style>
  <w:style w:type="paragraph" w:styleId="25">
    <w:name w:val="Quote"/>
    <w:basedOn w:val="a"/>
    <w:next w:val="a"/>
    <w:link w:val="26"/>
    <w:uiPriority w:val="29"/>
    <w:qFormat/>
    <w:rsid w:val="00C92A2F"/>
    <w:rPr>
      <w:rFonts w:asciiTheme="majorHAnsi" w:eastAsiaTheme="majorEastAsia" w:hAnsiTheme="majorHAnsi" w:cstheme="majorBidi"/>
      <w:i/>
      <w:iCs/>
      <w:color w:val="5A5A5A" w:themeColor="text1" w:themeTint="A5"/>
    </w:rPr>
  </w:style>
  <w:style w:type="character" w:customStyle="1" w:styleId="26">
    <w:name w:val="Цитата 2 Знак"/>
    <w:basedOn w:val="a0"/>
    <w:link w:val="25"/>
    <w:uiPriority w:val="29"/>
    <w:rsid w:val="00C92A2F"/>
    <w:rPr>
      <w:rFonts w:asciiTheme="majorHAnsi" w:eastAsiaTheme="majorEastAsia" w:hAnsiTheme="majorHAnsi" w:cstheme="majorBidi"/>
      <w:i/>
      <w:iCs/>
      <w:color w:val="5A5A5A" w:themeColor="text1" w:themeTint="A5"/>
    </w:rPr>
  </w:style>
  <w:style w:type="paragraph" w:styleId="aff4">
    <w:name w:val="Intense Quote"/>
    <w:basedOn w:val="a"/>
    <w:next w:val="a"/>
    <w:link w:val="aff5"/>
    <w:uiPriority w:val="30"/>
    <w:qFormat/>
    <w:rsid w:val="00C92A2F"/>
    <w:pPr>
      <w:pBdr>
        <w:top w:val="single" w:sz="12" w:space="10" w:color="BDD6EE" w:themeColor="accent1" w:themeTint="66"/>
        <w:left w:val="single" w:sz="36" w:space="4" w:color="5B9BD5" w:themeColor="accent1"/>
        <w:bottom w:val="single" w:sz="24" w:space="10" w:color="A5A5A5" w:themeColor="accent3"/>
        <w:right w:val="single" w:sz="36" w:space="4" w:color="5B9BD5" w:themeColor="accent1"/>
      </w:pBdr>
      <w:shd w:val="clear" w:color="auto" w:fill="5B9BD5" w:themeFill="accent1"/>
      <w:spacing w:before="320" w:after="320" w:line="300" w:lineRule="auto"/>
      <w:ind w:left="1440" w:right="1440"/>
    </w:pPr>
    <w:rPr>
      <w:rFonts w:asciiTheme="majorHAnsi" w:eastAsiaTheme="majorEastAsia" w:hAnsiTheme="majorHAnsi" w:cstheme="majorBidi"/>
      <w:i/>
      <w:iCs/>
      <w:color w:val="FFFFFF" w:themeColor="background1"/>
      <w:sz w:val="24"/>
      <w:szCs w:val="24"/>
    </w:rPr>
  </w:style>
  <w:style w:type="character" w:customStyle="1" w:styleId="aff5">
    <w:name w:val="Выделенная цитата Знак"/>
    <w:basedOn w:val="a0"/>
    <w:link w:val="aff4"/>
    <w:uiPriority w:val="30"/>
    <w:rsid w:val="00C92A2F"/>
    <w:rPr>
      <w:rFonts w:asciiTheme="majorHAnsi" w:eastAsiaTheme="majorEastAsia" w:hAnsiTheme="majorHAnsi" w:cstheme="majorBidi"/>
      <w:i/>
      <w:iCs/>
      <w:color w:val="FFFFFF" w:themeColor="background1"/>
      <w:sz w:val="24"/>
      <w:szCs w:val="24"/>
      <w:shd w:val="clear" w:color="auto" w:fill="5B9BD5" w:themeFill="accent1"/>
    </w:rPr>
  </w:style>
  <w:style w:type="character" w:styleId="aff6">
    <w:name w:val="Intense Emphasis"/>
    <w:uiPriority w:val="21"/>
    <w:qFormat/>
    <w:rsid w:val="00C92A2F"/>
    <w:rPr>
      <w:b/>
      <w:bCs/>
      <w:i/>
      <w:iCs/>
      <w:color w:val="5B9BD5" w:themeColor="accent1"/>
      <w:sz w:val="22"/>
      <w:szCs w:val="22"/>
    </w:rPr>
  </w:style>
  <w:style w:type="character" w:styleId="aff7">
    <w:name w:val="Subtle Reference"/>
    <w:uiPriority w:val="31"/>
    <w:qFormat/>
    <w:rsid w:val="00C92A2F"/>
    <w:rPr>
      <w:color w:val="auto"/>
      <w:u w:val="single" w:color="A5A5A5" w:themeColor="accent3"/>
    </w:rPr>
  </w:style>
  <w:style w:type="character" w:styleId="aff8">
    <w:name w:val="Intense Reference"/>
    <w:basedOn w:val="a0"/>
    <w:uiPriority w:val="32"/>
    <w:qFormat/>
    <w:rsid w:val="00C92A2F"/>
    <w:rPr>
      <w:b/>
      <w:bCs/>
      <w:color w:val="7B7B7B" w:themeColor="accent3" w:themeShade="BF"/>
      <w:u w:val="single" w:color="A5A5A5" w:themeColor="accent3"/>
    </w:rPr>
  </w:style>
  <w:style w:type="character" w:styleId="aff9">
    <w:name w:val="Book Title"/>
    <w:basedOn w:val="a0"/>
    <w:uiPriority w:val="33"/>
    <w:qFormat/>
    <w:rsid w:val="00C92A2F"/>
    <w:rPr>
      <w:rFonts w:asciiTheme="majorHAnsi" w:eastAsiaTheme="majorEastAsia" w:hAnsiTheme="majorHAnsi" w:cstheme="majorBidi"/>
      <w:b/>
      <w:bCs/>
      <w:i/>
      <w:iCs/>
      <w:color w:val="auto"/>
    </w:rPr>
  </w:style>
  <w:style w:type="paragraph" w:styleId="affa">
    <w:name w:val="Normal (Web)"/>
    <w:basedOn w:val="a"/>
    <w:uiPriority w:val="99"/>
    <w:unhideWhenUsed/>
    <w:rsid w:val="00B223ED"/>
    <w:pPr>
      <w:spacing w:before="100" w:beforeAutospacing="1" w:after="100" w:afterAutospacing="1"/>
      <w:ind w:firstLine="0"/>
    </w:pPr>
    <w:rPr>
      <w:rFonts w:ascii="Times New Roman" w:eastAsia="Times New Roman" w:hAnsi="Times New Roman" w:cs="Times New Roman"/>
      <w:sz w:val="24"/>
      <w:szCs w:val="24"/>
      <w:lang w:val="ru-RU" w:eastAsia="ru-RU" w:bidi="ar-SA"/>
    </w:rPr>
  </w:style>
  <w:style w:type="table" w:styleId="affb">
    <w:name w:val="Table Grid"/>
    <w:basedOn w:val="a1"/>
    <w:uiPriority w:val="59"/>
    <w:rsid w:val="00B223ED"/>
    <w:pPr>
      <w:ind w:firstLine="0"/>
    </w:pPr>
    <w:rPr>
      <w:rFonts w:ascii="Calibri" w:eastAsia="Calibri" w:hAnsi="Calibri" w:cs="Times New Roman"/>
      <w:sz w:val="20"/>
      <w:szCs w:val="20"/>
      <w:lang w:val="ru-RU" w:eastAsia="ru-RU"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7">
    <w:name w:val="Сетка таблицы2"/>
    <w:basedOn w:val="a1"/>
    <w:uiPriority w:val="59"/>
    <w:rsid w:val="00B223ED"/>
    <w:pPr>
      <w:ind w:firstLine="0"/>
    </w:pPr>
    <w:rPr>
      <w:rFonts w:ascii="Calibri" w:eastAsia="Times New Roman" w:hAnsi="Calibri" w:cs="Times New Roman"/>
      <w:sz w:val="20"/>
      <w:szCs w:val="20"/>
      <w:lang w:val="ru-RU" w:eastAsia="ru-RU"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3">
    <w:name w:val="c3"/>
    <w:basedOn w:val="a"/>
    <w:rsid w:val="00B223ED"/>
    <w:pPr>
      <w:spacing w:before="90" w:after="90"/>
      <w:ind w:firstLine="0"/>
    </w:pPr>
    <w:rPr>
      <w:rFonts w:ascii="Times New Roman" w:eastAsia="Times New Roman" w:hAnsi="Times New Roman" w:cs="Times New Roman"/>
      <w:sz w:val="24"/>
      <w:szCs w:val="24"/>
      <w:lang w:val="ru-RU" w:eastAsia="ru-RU" w:bidi="ar-SA"/>
    </w:rPr>
  </w:style>
  <w:style w:type="character" w:customStyle="1" w:styleId="2Arial">
    <w:name w:val="Основной текст (2) + Arial"/>
    <w:aliases w:val="10 pt"/>
    <w:rsid w:val="00B223ED"/>
    <w:rPr>
      <w:rFonts w:ascii="Arial" w:eastAsia="Arial" w:hAnsi="Arial" w:cs="Arial" w:hint="default"/>
      <w:b w:val="0"/>
      <w:bCs w:val="0"/>
      <w:i w:val="0"/>
      <w:iCs w:val="0"/>
      <w:smallCaps w:val="0"/>
      <w:strike w:val="0"/>
      <w:dstrike w:val="0"/>
      <w:spacing w:val="0"/>
      <w:sz w:val="20"/>
      <w:szCs w:val="20"/>
      <w:u w:val="none"/>
      <w:effect w:val="none"/>
    </w:rPr>
  </w:style>
  <w:style w:type="character" w:customStyle="1" w:styleId="85pt">
    <w:name w:val="Основной текст + 8;5 pt"/>
    <w:rsid w:val="00B223ED"/>
    <w:rPr>
      <w:rFonts w:ascii="Arial" w:eastAsia="Arial" w:hAnsi="Arial" w:cs="Arial"/>
      <w:b w:val="0"/>
      <w:bCs w:val="0"/>
      <w:i w:val="0"/>
      <w:iCs w:val="0"/>
      <w:smallCaps w:val="0"/>
      <w:strike w:val="0"/>
      <w:color w:val="000000"/>
      <w:spacing w:val="0"/>
      <w:w w:val="100"/>
      <w:position w:val="0"/>
      <w:sz w:val="17"/>
      <w:szCs w:val="17"/>
      <w:u w:val="none"/>
      <w:lang w:val="ru-RU"/>
    </w:rPr>
  </w:style>
  <w:style w:type="character" w:customStyle="1" w:styleId="FontStyle13">
    <w:name w:val="Font Style13"/>
    <w:rsid w:val="00B223ED"/>
    <w:rPr>
      <w:rFonts w:ascii="Century Schoolbook" w:hAnsi="Century Schoolbook" w:cs="Century Schoolbook"/>
      <w:b/>
      <w:bCs/>
      <w:sz w:val="18"/>
      <w:szCs w:val="18"/>
    </w:rPr>
  </w:style>
  <w:style w:type="paragraph" w:customStyle="1" w:styleId="34">
    <w:name w:val="Основной текст3"/>
    <w:basedOn w:val="a"/>
    <w:rsid w:val="00B223ED"/>
    <w:pPr>
      <w:widowControl w:val="0"/>
      <w:shd w:val="clear" w:color="auto" w:fill="FFFFFF"/>
      <w:spacing w:after="360" w:line="211" w:lineRule="exact"/>
      <w:ind w:hanging="1220"/>
    </w:pPr>
    <w:rPr>
      <w:rFonts w:ascii="Arial" w:eastAsia="Arial" w:hAnsi="Arial" w:cs="Arial"/>
      <w:sz w:val="18"/>
      <w:szCs w:val="18"/>
      <w:lang w:val="ru-RU" w:eastAsia="ru-RU" w:bidi="ar-SA"/>
    </w:rPr>
  </w:style>
  <w:style w:type="numbering" w:customStyle="1" w:styleId="1c">
    <w:name w:val="Нет списка1"/>
    <w:next w:val="a2"/>
    <w:uiPriority w:val="99"/>
    <w:semiHidden/>
    <w:unhideWhenUsed/>
    <w:rsid w:val="00405B07"/>
  </w:style>
  <w:style w:type="paragraph" w:customStyle="1" w:styleId="a10">
    <w:name w:val="a1"/>
    <w:basedOn w:val="a"/>
    <w:rsid w:val="00405B07"/>
    <w:pPr>
      <w:spacing w:before="100" w:beforeAutospacing="1" w:after="100" w:afterAutospacing="1"/>
      <w:ind w:firstLine="0"/>
    </w:pPr>
    <w:rPr>
      <w:rFonts w:ascii="Times New Roman" w:eastAsia="Times New Roman" w:hAnsi="Times New Roman" w:cs="Times New Roman"/>
      <w:sz w:val="24"/>
      <w:szCs w:val="24"/>
      <w:lang w:val="ru-RU" w:eastAsia="ru-RU" w:bidi="ar-SA"/>
    </w:rPr>
  </w:style>
  <w:style w:type="character" w:styleId="affc">
    <w:name w:val="Hyperlink"/>
    <w:basedOn w:val="a0"/>
    <w:uiPriority w:val="99"/>
    <w:semiHidden/>
    <w:unhideWhenUsed/>
    <w:rsid w:val="00405B07"/>
    <w:rPr>
      <w:color w:val="0000FF"/>
      <w:u w:val="single"/>
    </w:rPr>
  </w:style>
  <w:style w:type="character" w:styleId="affd">
    <w:name w:val="FollowedHyperlink"/>
    <w:basedOn w:val="a0"/>
    <w:uiPriority w:val="99"/>
    <w:semiHidden/>
    <w:unhideWhenUsed/>
    <w:rsid w:val="00405B07"/>
    <w:rPr>
      <w:color w:val="800080"/>
      <w:u w:val="single"/>
    </w:rPr>
  </w:style>
  <w:style w:type="character" w:customStyle="1" w:styleId="textosnbold">
    <w:name w:val="textosnbold"/>
    <w:basedOn w:val="a0"/>
    <w:rsid w:val="00405B07"/>
  </w:style>
  <w:style w:type="character" w:customStyle="1" w:styleId="kursiv-tabl">
    <w:name w:val="kursiv-tabl"/>
    <w:basedOn w:val="a0"/>
    <w:rsid w:val="00405B07"/>
  </w:style>
  <w:style w:type="character" w:customStyle="1" w:styleId="kursiv">
    <w:name w:val="kursiv"/>
    <w:basedOn w:val="a0"/>
    <w:rsid w:val="00405B0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en-US"/>
      </w:rPr>
    </w:rPrDefault>
    <w:pPrDefault>
      <w:pPr>
        <w:ind w:firstLine="36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List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iPriority="0"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92A2F"/>
  </w:style>
  <w:style w:type="paragraph" w:styleId="1">
    <w:name w:val="heading 1"/>
    <w:basedOn w:val="a"/>
    <w:next w:val="a"/>
    <w:link w:val="10"/>
    <w:uiPriority w:val="9"/>
    <w:qFormat/>
    <w:rsid w:val="00C92A2F"/>
    <w:pPr>
      <w:pBdr>
        <w:bottom w:val="single" w:sz="12" w:space="1" w:color="2E74B5" w:themeColor="accent1" w:themeShade="BF"/>
      </w:pBdr>
      <w:spacing w:before="600" w:after="80"/>
      <w:ind w:firstLine="0"/>
      <w:outlineLvl w:val="0"/>
    </w:pPr>
    <w:rPr>
      <w:rFonts w:asciiTheme="majorHAnsi" w:eastAsiaTheme="majorEastAsia" w:hAnsiTheme="majorHAnsi" w:cstheme="majorBidi"/>
      <w:b/>
      <w:bCs/>
      <w:color w:val="2E74B5" w:themeColor="accent1" w:themeShade="BF"/>
      <w:sz w:val="24"/>
      <w:szCs w:val="24"/>
    </w:rPr>
  </w:style>
  <w:style w:type="paragraph" w:styleId="2">
    <w:name w:val="heading 2"/>
    <w:basedOn w:val="a"/>
    <w:next w:val="a"/>
    <w:link w:val="20"/>
    <w:uiPriority w:val="9"/>
    <w:unhideWhenUsed/>
    <w:qFormat/>
    <w:rsid w:val="00C92A2F"/>
    <w:pPr>
      <w:pBdr>
        <w:bottom w:val="single" w:sz="8" w:space="1" w:color="5B9BD5" w:themeColor="accent1"/>
      </w:pBdr>
      <w:spacing w:before="200" w:after="80"/>
      <w:ind w:firstLine="0"/>
      <w:outlineLvl w:val="1"/>
    </w:pPr>
    <w:rPr>
      <w:rFonts w:asciiTheme="majorHAnsi" w:eastAsiaTheme="majorEastAsia" w:hAnsiTheme="majorHAnsi" w:cstheme="majorBidi"/>
      <w:color w:val="2E74B5" w:themeColor="accent1" w:themeShade="BF"/>
      <w:sz w:val="24"/>
      <w:szCs w:val="24"/>
    </w:rPr>
  </w:style>
  <w:style w:type="paragraph" w:styleId="3">
    <w:name w:val="heading 3"/>
    <w:basedOn w:val="a"/>
    <w:next w:val="a"/>
    <w:link w:val="30"/>
    <w:uiPriority w:val="9"/>
    <w:unhideWhenUsed/>
    <w:qFormat/>
    <w:rsid w:val="00C92A2F"/>
    <w:pPr>
      <w:pBdr>
        <w:bottom w:val="single" w:sz="4" w:space="1" w:color="9CC2E5" w:themeColor="accent1" w:themeTint="99"/>
      </w:pBdr>
      <w:spacing w:before="200" w:after="80"/>
      <w:ind w:firstLine="0"/>
      <w:outlineLvl w:val="2"/>
    </w:pPr>
    <w:rPr>
      <w:rFonts w:asciiTheme="majorHAnsi" w:eastAsiaTheme="majorEastAsia" w:hAnsiTheme="majorHAnsi" w:cstheme="majorBidi"/>
      <w:color w:val="5B9BD5" w:themeColor="accent1"/>
      <w:sz w:val="24"/>
      <w:szCs w:val="24"/>
    </w:rPr>
  </w:style>
  <w:style w:type="paragraph" w:styleId="4">
    <w:name w:val="heading 4"/>
    <w:basedOn w:val="a"/>
    <w:next w:val="a"/>
    <w:link w:val="40"/>
    <w:uiPriority w:val="9"/>
    <w:unhideWhenUsed/>
    <w:qFormat/>
    <w:rsid w:val="00C92A2F"/>
    <w:pPr>
      <w:pBdr>
        <w:bottom w:val="single" w:sz="4" w:space="2" w:color="BDD6EE" w:themeColor="accent1" w:themeTint="66"/>
      </w:pBdr>
      <w:spacing w:before="200" w:after="80"/>
      <w:ind w:firstLine="0"/>
      <w:outlineLvl w:val="3"/>
    </w:pPr>
    <w:rPr>
      <w:rFonts w:asciiTheme="majorHAnsi" w:eastAsiaTheme="majorEastAsia" w:hAnsiTheme="majorHAnsi" w:cstheme="majorBidi"/>
      <w:i/>
      <w:iCs/>
      <w:color w:val="5B9BD5" w:themeColor="accent1"/>
      <w:sz w:val="24"/>
      <w:szCs w:val="24"/>
    </w:rPr>
  </w:style>
  <w:style w:type="paragraph" w:styleId="5">
    <w:name w:val="heading 5"/>
    <w:basedOn w:val="a"/>
    <w:next w:val="a"/>
    <w:link w:val="50"/>
    <w:uiPriority w:val="9"/>
    <w:unhideWhenUsed/>
    <w:qFormat/>
    <w:rsid w:val="00C92A2F"/>
    <w:pPr>
      <w:spacing w:before="200" w:after="80"/>
      <w:ind w:firstLine="0"/>
      <w:outlineLvl w:val="4"/>
    </w:pPr>
    <w:rPr>
      <w:rFonts w:asciiTheme="majorHAnsi" w:eastAsiaTheme="majorEastAsia" w:hAnsiTheme="majorHAnsi" w:cstheme="majorBidi"/>
      <w:color w:val="5B9BD5" w:themeColor="accent1"/>
    </w:rPr>
  </w:style>
  <w:style w:type="paragraph" w:styleId="6">
    <w:name w:val="heading 6"/>
    <w:basedOn w:val="a"/>
    <w:next w:val="a"/>
    <w:link w:val="60"/>
    <w:uiPriority w:val="9"/>
    <w:semiHidden/>
    <w:unhideWhenUsed/>
    <w:qFormat/>
    <w:rsid w:val="00C92A2F"/>
    <w:pPr>
      <w:spacing w:before="280" w:after="100"/>
      <w:ind w:firstLine="0"/>
      <w:outlineLvl w:val="5"/>
    </w:pPr>
    <w:rPr>
      <w:rFonts w:asciiTheme="majorHAnsi" w:eastAsiaTheme="majorEastAsia" w:hAnsiTheme="majorHAnsi" w:cstheme="majorBidi"/>
      <w:i/>
      <w:iCs/>
      <w:color w:val="5B9BD5" w:themeColor="accent1"/>
    </w:rPr>
  </w:style>
  <w:style w:type="paragraph" w:styleId="7">
    <w:name w:val="heading 7"/>
    <w:basedOn w:val="a"/>
    <w:next w:val="a"/>
    <w:link w:val="70"/>
    <w:uiPriority w:val="9"/>
    <w:semiHidden/>
    <w:unhideWhenUsed/>
    <w:qFormat/>
    <w:rsid w:val="00C92A2F"/>
    <w:pPr>
      <w:spacing w:before="320" w:after="100"/>
      <w:ind w:firstLine="0"/>
      <w:outlineLvl w:val="6"/>
    </w:pPr>
    <w:rPr>
      <w:rFonts w:asciiTheme="majorHAnsi" w:eastAsiaTheme="majorEastAsia" w:hAnsiTheme="majorHAnsi" w:cstheme="majorBidi"/>
      <w:b/>
      <w:bCs/>
      <w:color w:val="A5A5A5" w:themeColor="accent3"/>
      <w:sz w:val="20"/>
      <w:szCs w:val="20"/>
    </w:rPr>
  </w:style>
  <w:style w:type="paragraph" w:styleId="8">
    <w:name w:val="heading 8"/>
    <w:basedOn w:val="a"/>
    <w:next w:val="a"/>
    <w:link w:val="80"/>
    <w:uiPriority w:val="9"/>
    <w:semiHidden/>
    <w:unhideWhenUsed/>
    <w:qFormat/>
    <w:rsid w:val="00C92A2F"/>
    <w:pPr>
      <w:spacing w:before="320" w:after="100"/>
      <w:ind w:firstLine="0"/>
      <w:outlineLvl w:val="7"/>
    </w:pPr>
    <w:rPr>
      <w:rFonts w:asciiTheme="majorHAnsi" w:eastAsiaTheme="majorEastAsia" w:hAnsiTheme="majorHAnsi" w:cstheme="majorBidi"/>
      <w:b/>
      <w:bCs/>
      <w:i/>
      <w:iCs/>
      <w:color w:val="A5A5A5" w:themeColor="accent3"/>
      <w:sz w:val="20"/>
      <w:szCs w:val="20"/>
    </w:rPr>
  </w:style>
  <w:style w:type="paragraph" w:styleId="9">
    <w:name w:val="heading 9"/>
    <w:basedOn w:val="a"/>
    <w:next w:val="a"/>
    <w:link w:val="90"/>
    <w:uiPriority w:val="9"/>
    <w:semiHidden/>
    <w:unhideWhenUsed/>
    <w:qFormat/>
    <w:rsid w:val="00C92A2F"/>
    <w:pPr>
      <w:spacing w:before="320" w:after="100"/>
      <w:ind w:firstLine="0"/>
      <w:outlineLvl w:val="8"/>
    </w:pPr>
    <w:rPr>
      <w:rFonts w:asciiTheme="majorHAnsi" w:eastAsiaTheme="majorEastAsia" w:hAnsiTheme="majorHAnsi" w:cstheme="majorBidi"/>
      <w:i/>
      <w:iCs/>
      <w:color w:val="A5A5A5" w:themeColor="accent3"/>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1"/>
    <w:rsid w:val="00051DCC"/>
    <w:rPr>
      <w:rFonts w:ascii="Cambria" w:eastAsia="Times New Roman" w:hAnsi="Cambria" w:cs="Times New Roman"/>
      <w:b/>
      <w:color w:val="008080"/>
      <w:sz w:val="28"/>
      <w:szCs w:val="20"/>
      <w:lang w:eastAsia="ru-RU"/>
    </w:rPr>
  </w:style>
  <w:style w:type="character" w:customStyle="1" w:styleId="20">
    <w:name w:val="Заголовок 2 Знак"/>
    <w:basedOn w:val="a0"/>
    <w:link w:val="2"/>
    <w:uiPriority w:val="9"/>
    <w:rsid w:val="00C92A2F"/>
    <w:rPr>
      <w:rFonts w:asciiTheme="majorHAnsi" w:eastAsiaTheme="majorEastAsia" w:hAnsiTheme="majorHAnsi" w:cstheme="majorBidi"/>
      <w:color w:val="2E74B5" w:themeColor="accent1" w:themeShade="BF"/>
      <w:sz w:val="24"/>
      <w:szCs w:val="24"/>
    </w:rPr>
  </w:style>
  <w:style w:type="character" w:customStyle="1" w:styleId="30">
    <w:name w:val="Заголовок 3 Знак"/>
    <w:basedOn w:val="a0"/>
    <w:link w:val="3"/>
    <w:uiPriority w:val="9"/>
    <w:rsid w:val="00C92A2F"/>
    <w:rPr>
      <w:rFonts w:asciiTheme="majorHAnsi" w:eastAsiaTheme="majorEastAsia" w:hAnsiTheme="majorHAnsi" w:cstheme="majorBidi"/>
      <w:color w:val="5B9BD5" w:themeColor="accent1"/>
      <w:sz w:val="24"/>
      <w:szCs w:val="24"/>
    </w:rPr>
  </w:style>
  <w:style w:type="character" w:customStyle="1" w:styleId="40">
    <w:name w:val="Заголовок 4 Знак"/>
    <w:basedOn w:val="a0"/>
    <w:link w:val="4"/>
    <w:uiPriority w:val="9"/>
    <w:rsid w:val="00C92A2F"/>
    <w:rPr>
      <w:rFonts w:asciiTheme="majorHAnsi" w:eastAsiaTheme="majorEastAsia" w:hAnsiTheme="majorHAnsi" w:cstheme="majorBidi"/>
      <w:i/>
      <w:iCs/>
      <w:color w:val="5B9BD5" w:themeColor="accent1"/>
      <w:sz w:val="24"/>
      <w:szCs w:val="24"/>
    </w:rPr>
  </w:style>
  <w:style w:type="character" w:customStyle="1" w:styleId="50">
    <w:name w:val="Заголовок 5 Знак"/>
    <w:basedOn w:val="a0"/>
    <w:link w:val="5"/>
    <w:uiPriority w:val="9"/>
    <w:rsid w:val="00C92A2F"/>
    <w:rPr>
      <w:rFonts w:asciiTheme="majorHAnsi" w:eastAsiaTheme="majorEastAsia" w:hAnsiTheme="majorHAnsi" w:cstheme="majorBidi"/>
      <w:color w:val="5B9BD5" w:themeColor="accent1"/>
    </w:rPr>
  </w:style>
  <w:style w:type="character" w:customStyle="1" w:styleId="10">
    <w:name w:val="Заголовок 1 Знак"/>
    <w:basedOn w:val="a0"/>
    <w:link w:val="1"/>
    <w:uiPriority w:val="9"/>
    <w:rsid w:val="00C92A2F"/>
    <w:rPr>
      <w:rFonts w:asciiTheme="majorHAnsi" w:eastAsiaTheme="majorEastAsia" w:hAnsiTheme="majorHAnsi" w:cstheme="majorBidi"/>
      <w:b/>
      <w:bCs/>
      <w:color w:val="2E74B5" w:themeColor="accent1" w:themeShade="BF"/>
      <w:sz w:val="24"/>
      <w:szCs w:val="24"/>
    </w:rPr>
  </w:style>
  <w:style w:type="character" w:styleId="a3">
    <w:name w:val="page number"/>
    <w:basedOn w:val="a0"/>
    <w:rsid w:val="00051DCC"/>
  </w:style>
  <w:style w:type="paragraph" w:customStyle="1" w:styleId="Body">
    <w:name w:val="Body"/>
    <w:rsid w:val="00051DCC"/>
    <w:pPr>
      <w:widowControl w:val="0"/>
      <w:overflowPunct w:val="0"/>
      <w:autoSpaceDE w:val="0"/>
      <w:autoSpaceDN w:val="0"/>
      <w:adjustRightInd w:val="0"/>
      <w:spacing w:line="240" w:lineRule="exact"/>
      <w:ind w:firstLine="284"/>
      <w:jc w:val="both"/>
      <w:textAlignment w:val="baseline"/>
    </w:pPr>
    <w:rPr>
      <w:rFonts w:ascii="SchoolBook" w:eastAsia="Times New Roman" w:hAnsi="SchoolBook" w:cs="Times New Roman"/>
      <w:noProof/>
      <w:szCs w:val="20"/>
      <w:lang w:eastAsia="ru-RU"/>
    </w:rPr>
  </w:style>
  <w:style w:type="paragraph" w:customStyle="1" w:styleId="Poem">
    <w:name w:val="Poem"/>
    <w:basedOn w:val="Body"/>
    <w:rsid w:val="00051DCC"/>
    <w:pPr>
      <w:ind w:left="567" w:firstLine="0"/>
      <w:jc w:val="left"/>
    </w:pPr>
  </w:style>
  <w:style w:type="paragraph" w:styleId="a4">
    <w:name w:val="header"/>
    <w:basedOn w:val="a"/>
    <w:link w:val="a5"/>
    <w:uiPriority w:val="99"/>
    <w:rsid w:val="00051DCC"/>
    <w:pPr>
      <w:tabs>
        <w:tab w:val="center" w:pos="4703"/>
        <w:tab w:val="right" w:pos="9406"/>
      </w:tabs>
    </w:pPr>
  </w:style>
  <w:style w:type="character" w:customStyle="1" w:styleId="a5">
    <w:name w:val="Верхний колонтитул Знак"/>
    <w:basedOn w:val="a0"/>
    <w:link w:val="a4"/>
    <w:uiPriority w:val="99"/>
    <w:rsid w:val="00051DCC"/>
    <w:rPr>
      <w:rFonts w:ascii="SchoolBookAC" w:eastAsia="Times New Roman" w:hAnsi="SchoolBookAC" w:cs="Times New Roman"/>
      <w:szCs w:val="20"/>
      <w:lang w:eastAsia="ru-RU"/>
    </w:rPr>
  </w:style>
  <w:style w:type="paragraph" w:styleId="a6">
    <w:name w:val="footer"/>
    <w:basedOn w:val="a"/>
    <w:link w:val="a7"/>
    <w:uiPriority w:val="99"/>
    <w:rsid w:val="00051DCC"/>
    <w:pPr>
      <w:tabs>
        <w:tab w:val="right" w:pos="15026"/>
      </w:tabs>
      <w:ind w:firstLine="0"/>
    </w:pPr>
    <w:rPr>
      <w:sz w:val="20"/>
    </w:rPr>
  </w:style>
  <w:style w:type="character" w:customStyle="1" w:styleId="a7">
    <w:name w:val="Нижний колонтитул Знак"/>
    <w:basedOn w:val="a0"/>
    <w:link w:val="a6"/>
    <w:uiPriority w:val="99"/>
    <w:rsid w:val="00051DCC"/>
    <w:rPr>
      <w:rFonts w:ascii="SchoolBookAC" w:eastAsia="Times New Roman" w:hAnsi="SchoolBookAC" w:cs="Times New Roman"/>
      <w:sz w:val="20"/>
      <w:szCs w:val="20"/>
      <w:lang w:eastAsia="ru-RU"/>
    </w:rPr>
  </w:style>
  <w:style w:type="paragraph" w:styleId="a8">
    <w:name w:val="List Paragraph"/>
    <w:basedOn w:val="a"/>
    <w:uiPriority w:val="34"/>
    <w:qFormat/>
    <w:rsid w:val="00C92A2F"/>
    <w:pPr>
      <w:ind w:left="720"/>
      <w:contextualSpacing/>
    </w:pPr>
  </w:style>
  <w:style w:type="paragraph" w:customStyle="1" w:styleId="12">
    <w:name w:val="Схема документа1"/>
    <w:basedOn w:val="a"/>
    <w:rsid w:val="00051DCC"/>
    <w:pPr>
      <w:ind w:firstLine="0"/>
    </w:pPr>
    <w:rPr>
      <w:rFonts w:ascii="Tahoma" w:hAnsi="Tahoma"/>
      <w:sz w:val="16"/>
    </w:rPr>
  </w:style>
  <w:style w:type="character" w:customStyle="1" w:styleId="a9">
    <w:name w:val="Схема документа Знак"/>
    <w:rsid w:val="00051DCC"/>
    <w:rPr>
      <w:rFonts w:ascii="Tahoma" w:hAnsi="Tahoma"/>
      <w:noProof w:val="0"/>
      <w:sz w:val="16"/>
    </w:rPr>
  </w:style>
  <w:style w:type="paragraph" w:styleId="aa">
    <w:name w:val="Body Text Indent"/>
    <w:basedOn w:val="a"/>
    <w:link w:val="ab"/>
    <w:rsid w:val="00051DCC"/>
    <w:pPr>
      <w:spacing w:line="360" w:lineRule="auto"/>
      <w:ind w:firstLine="720"/>
    </w:pPr>
    <w:rPr>
      <w:rFonts w:ascii="Times New Roman" w:hAnsi="Times New Roman"/>
      <w:sz w:val="28"/>
    </w:rPr>
  </w:style>
  <w:style w:type="character" w:customStyle="1" w:styleId="ab">
    <w:name w:val="Основной текст с отступом Знак"/>
    <w:basedOn w:val="a0"/>
    <w:link w:val="aa"/>
    <w:rsid w:val="00051DCC"/>
    <w:rPr>
      <w:rFonts w:ascii="Times New Roman" w:eastAsia="Times New Roman" w:hAnsi="Times New Roman" w:cs="Times New Roman"/>
      <w:sz w:val="28"/>
      <w:szCs w:val="20"/>
      <w:lang w:eastAsia="ru-RU"/>
    </w:rPr>
  </w:style>
  <w:style w:type="character" w:customStyle="1" w:styleId="13">
    <w:name w:val="Строгий1"/>
    <w:rsid w:val="00051DCC"/>
    <w:rPr>
      <w:b/>
    </w:rPr>
  </w:style>
  <w:style w:type="paragraph" w:customStyle="1" w:styleId="14">
    <w:name w:val="Текст выноски1"/>
    <w:basedOn w:val="a"/>
    <w:rsid w:val="00051DCC"/>
    <w:pPr>
      <w:ind w:firstLine="0"/>
    </w:pPr>
    <w:rPr>
      <w:rFonts w:ascii="Tahoma" w:hAnsi="Tahoma"/>
      <w:sz w:val="16"/>
    </w:rPr>
  </w:style>
  <w:style w:type="character" w:customStyle="1" w:styleId="ac">
    <w:name w:val="Текст выноски Знак"/>
    <w:uiPriority w:val="99"/>
    <w:rsid w:val="00051DCC"/>
    <w:rPr>
      <w:rFonts w:ascii="Tahoma" w:hAnsi="Tahoma"/>
      <w:noProof w:val="0"/>
      <w:sz w:val="16"/>
    </w:rPr>
  </w:style>
  <w:style w:type="paragraph" w:customStyle="1" w:styleId="15">
    <w:name w:val="Обычный (веб)1"/>
    <w:basedOn w:val="a"/>
    <w:rsid w:val="00051DCC"/>
    <w:pPr>
      <w:spacing w:before="100" w:after="100"/>
      <w:ind w:firstLine="0"/>
    </w:pPr>
    <w:rPr>
      <w:rFonts w:ascii="Times New Roman" w:hAnsi="Times New Roman"/>
      <w:sz w:val="24"/>
    </w:rPr>
  </w:style>
  <w:style w:type="paragraph" w:customStyle="1" w:styleId="ConsPlusNormal">
    <w:name w:val="ConsPlusNormal"/>
    <w:rsid w:val="00051DCC"/>
    <w:pPr>
      <w:widowControl w:val="0"/>
      <w:overflowPunct w:val="0"/>
      <w:autoSpaceDE w:val="0"/>
      <w:autoSpaceDN w:val="0"/>
      <w:adjustRightInd w:val="0"/>
      <w:ind w:firstLine="720"/>
      <w:textAlignment w:val="baseline"/>
    </w:pPr>
    <w:rPr>
      <w:rFonts w:ascii="Arial" w:eastAsia="Times New Roman" w:hAnsi="Arial" w:cs="Times New Roman"/>
      <w:sz w:val="20"/>
      <w:szCs w:val="20"/>
      <w:lang w:eastAsia="ru-RU"/>
    </w:rPr>
  </w:style>
  <w:style w:type="character" w:customStyle="1" w:styleId="16">
    <w:name w:val="Гиперссылка1"/>
    <w:rsid w:val="00051DCC"/>
    <w:rPr>
      <w:color w:val="008080"/>
      <w:sz w:val="21"/>
      <w:u w:val="none"/>
    </w:rPr>
  </w:style>
  <w:style w:type="paragraph" w:customStyle="1" w:styleId="western">
    <w:name w:val="western"/>
    <w:basedOn w:val="a"/>
    <w:rsid w:val="00051DCC"/>
    <w:pPr>
      <w:spacing w:before="100" w:after="100"/>
      <w:ind w:firstLine="0"/>
    </w:pPr>
    <w:rPr>
      <w:rFonts w:ascii="Times New Roman" w:hAnsi="Times New Roman"/>
      <w:sz w:val="24"/>
    </w:rPr>
  </w:style>
  <w:style w:type="paragraph" w:styleId="ad">
    <w:name w:val="footnote text"/>
    <w:basedOn w:val="a"/>
    <w:link w:val="17"/>
    <w:semiHidden/>
    <w:rsid w:val="00051DCC"/>
    <w:pPr>
      <w:ind w:firstLine="0"/>
    </w:pPr>
    <w:rPr>
      <w:rFonts w:ascii="Times New Roman" w:hAnsi="Times New Roman"/>
      <w:sz w:val="20"/>
    </w:rPr>
  </w:style>
  <w:style w:type="character" w:customStyle="1" w:styleId="17">
    <w:name w:val="Текст сноски Знак1"/>
    <w:link w:val="ad"/>
    <w:semiHidden/>
    <w:rsid w:val="00051DCC"/>
    <w:rPr>
      <w:rFonts w:ascii="Times New Roman" w:eastAsia="Times New Roman" w:hAnsi="Times New Roman" w:cs="Times New Roman"/>
      <w:sz w:val="20"/>
      <w:szCs w:val="20"/>
      <w:lang w:eastAsia="ru-RU"/>
    </w:rPr>
  </w:style>
  <w:style w:type="character" w:customStyle="1" w:styleId="ae">
    <w:name w:val="Текст сноски Знак"/>
    <w:basedOn w:val="a0"/>
    <w:rsid w:val="00051DCC"/>
    <w:rPr>
      <w:rFonts w:ascii="SchoolBookAC" w:eastAsia="Times New Roman" w:hAnsi="SchoolBookAC" w:cs="Times New Roman"/>
      <w:sz w:val="20"/>
      <w:szCs w:val="20"/>
      <w:lang w:eastAsia="ru-RU"/>
    </w:rPr>
  </w:style>
  <w:style w:type="paragraph" w:customStyle="1" w:styleId="DecimalAligned">
    <w:name w:val="Decimal Aligned"/>
    <w:basedOn w:val="a"/>
    <w:rsid w:val="00051DCC"/>
    <w:pPr>
      <w:tabs>
        <w:tab w:val="decimal" w:pos="360"/>
      </w:tabs>
      <w:spacing w:after="200" w:line="276" w:lineRule="auto"/>
      <w:ind w:firstLine="0"/>
    </w:pPr>
    <w:rPr>
      <w:rFonts w:ascii="Calibri" w:hAnsi="Calibri"/>
    </w:rPr>
  </w:style>
  <w:style w:type="character" w:styleId="af">
    <w:name w:val="Subtle Emphasis"/>
    <w:uiPriority w:val="19"/>
    <w:qFormat/>
    <w:rsid w:val="00C92A2F"/>
    <w:rPr>
      <w:i/>
      <w:iCs/>
      <w:color w:val="5A5A5A" w:themeColor="text1" w:themeTint="A5"/>
    </w:rPr>
  </w:style>
  <w:style w:type="paragraph" w:customStyle="1" w:styleId="u">
    <w:name w:val="u"/>
    <w:basedOn w:val="a"/>
    <w:rsid w:val="00051DCC"/>
    <w:rPr>
      <w:rFonts w:ascii="Times New Roman" w:hAnsi="Times New Roman"/>
      <w:color w:val="000000"/>
      <w:sz w:val="24"/>
    </w:rPr>
  </w:style>
  <w:style w:type="paragraph" w:customStyle="1" w:styleId="HTML1">
    <w:name w:val="Стандартный HTML1"/>
    <w:basedOn w:val="a"/>
    <w:rsid w:val="00051D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Pr>
      <w:rFonts w:ascii="Courier New" w:hAnsi="Courier New"/>
      <w:sz w:val="20"/>
    </w:rPr>
  </w:style>
  <w:style w:type="character" w:customStyle="1" w:styleId="HTML">
    <w:name w:val="Стандартный HTML Знак"/>
    <w:rsid w:val="00051DCC"/>
    <w:rPr>
      <w:rFonts w:ascii="Courier New" w:hAnsi="Courier New"/>
      <w:noProof w:val="0"/>
      <w:sz w:val="20"/>
    </w:rPr>
  </w:style>
  <w:style w:type="paragraph" w:styleId="af0">
    <w:name w:val="Body Text"/>
    <w:basedOn w:val="a"/>
    <w:link w:val="af1"/>
    <w:rsid w:val="00051DCC"/>
    <w:pPr>
      <w:spacing w:after="120"/>
      <w:ind w:firstLine="0"/>
    </w:pPr>
    <w:rPr>
      <w:rFonts w:ascii="Times New Roman" w:hAnsi="Times New Roman"/>
      <w:sz w:val="24"/>
    </w:rPr>
  </w:style>
  <w:style w:type="character" w:customStyle="1" w:styleId="af1">
    <w:name w:val="Основной текст Знак"/>
    <w:basedOn w:val="a0"/>
    <w:link w:val="af0"/>
    <w:rsid w:val="00051DCC"/>
    <w:rPr>
      <w:rFonts w:ascii="Times New Roman" w:eastAsia="Times New Roman" w:hAnsi="Times New Roman" w:cs="Times New Roman"/>
      <w:sz w:val="24"/>
      <w:szCs w:val="20"/>
      <w:lang w:eastAsia="ru-RU"/>
    </w:rPr>
  </w:style>
  <w:style w:type="paragraph" w:customStyle="1" w:styleId="21">
    <w:name w:val="Основной текст 21"/>
    <w:basedOn w:val="a"/>
    <w:rsid w:val="00051DCC"/>
    <w:pPr>
      <w:spacing w:after="120" w:line="480" w:lineRule="auto"/>
      <w:ind w:firstLine="0"/>
    </w:pPr>
    <w:rPr>
      <w:rFonts w:ascii="Times New Roman" w:hAnsi="Times New Roman"/>
      <w:sz w:val="24"/>
    </w:rPr>
  </w:style>
  <w:style w:type="character" w:customStyle="1" w:styleId="22">
    <w:name w:val="Основной текст 2 Знак"/>
    <w:rsid w:val="00051DCC"/>
    <w:rPr>
      <w:rFonts w:ascii="Times New Roman" w:hAnsi="Times New Roman"/>
      <w:noProof w:val="0"/>
      <w:sz w:val="24"/>
    </w:rPr>
  </w:style>
  <w:style w:type="paragraph" w:customStyle="1" w:styleId="210">
    <w:name w:val="Основной текст с отступом 21"/>
    <w:basedOn w:val="a"/>
    <w:rsid w:val="00051DCC"/>
    <w:pPr>
      <w:spacing w:after="120" w:line="480" w:lineRule="auto"/>
      <w:ind w:left="283" w:firstLine="0"/>
    </w:pPr>
    <w:rPr>
      <w:rFonts w:ascii="Times New Roman" w:hAnsi="Times New Roman"/>
      <w:sz w:val="24"/>
    </w:rPr>
  </w:style>
  <w:style w:type="character" w:customStyle="1" w:styleId="23">
    <w:name w:val="Основной текст с отступом 2 Знак"/>
    <w:rsid w:val="00051DCC"/>
    <w:rPr>
      <w:rFonts w:ascii="Times New Roman" w:hAnsi="Times New Roman"/>
      <w:noProof w:val="0"/>
      <w:sz w:val="24"/>
    </w:rPr>
  </w:style>
  <w:style w:type="paragraph" w:customStyle="1" w:styleId="31">
    <w:name w:val="Основной текст с отступом 31"/>
    <w:basedOn w:val="a"/>
    <w:rsid w:val="00051DCC"/>
    <w:pPr>
      <w:spacing w:after="120"/>
      <w:ind w:left="283" w:firstLine="0"/>
    </w:pPr>
    <w:rPr>
      <w:rFonts w:ascii="Times New Roman" w:hAnsi="Times New Roman"/>
      <w:sz w:val="16"/>
    </w:rPr>
  </w:style>
  <w:style w:type="character" w:customStyle="1" w:styleId="32">
    <w:name w:val="Основной текст с отступом 3 Знак"/>
    <w:rsid w:val="00051DCC"/>
    <w:rPr>
      <w:rFonts w:ascii="Times New Roman" w:hAnsi="Times New Roman"/>
      <w:noProof w:val="0"/>
      <w:sz w:val="16"/>
    </w:rPr>
  </w:style>
  <w:style w:type="paragraph" w:styleId="af2">
    <w:name w:val="Title"/>
    <w:basedOn w:val="a"/>
    <w:next w:val="a"/>
    <w:link w:val="af3"/>
    <w:uiPriority w:val="10"/>
    <w:qFormat/>
    <w:rsid w:val="00C92A2F"/>
    <w:pPr>
      <w:pBdr>
        <w:top w:val="single" w:sz="8" w:space="10" w:color="ADCCEA" w:themeColor="accent1" w:themeTint="7F"/>
        <w:bottom w:val="single" w:sz="24" w:space="15" w:color="A5A5A5" w:themeColor="accent3"/>
      </w:pBdr>
      <w:ind w:firstLine="0"/>
      <w:jc w:val="center"/>
    </w:pPr>
    <w:rPr>
      <w:rFonts w:asciiTheme="majorHAnsi" w:eastAsiaTheme="majorEastAsia" w:hAnsiTheme="majorHAnsi" w:cstheme="majorBidi"/>
      <w:i/>
      <w:iCs/>
      <w:color w:val="1F4D78" w:themeColor="accent1" w:themeShade="7F"/>
      <w:sz w:val="60"/>
      <w:szCs w:val="60"/>
    </w:rPr>
  </w:style>
  <w:style w:type="character" w:customStyle="1" w:styleId="af3">
    <w:name w:val="Название Знак"/>
    <w:basedOn w:val="a0"/>
    <w:link w:val="af2"/>
    <w:uiPriority w:val="10"/>
    <w:rsid w:val="00C92A2F"/>
    <w:rPr>
      <w:rFonts w:asciiTheme="majorHAnsi" w:eastAsiaTheme="majorEastAsia" w:hAnsiTheme="majorHAnsi" w:cstheme="majorBidi"/>
      <w:i/>
      <w:iCs/>
      <w:color w:val="1F4D78" w:themeColor="accent1" w:themeShade="7F"/>
      <w:sz w:val="60"/>
      <w:szCs w:val="60"/>
    </w:rPr>
  </w:style>
  <w:style w:type="paragraph" w:styleId="af4">
    <w:name w:val="List Number"/>
    <w:basedOn w:val="a"/>
    <w:rsid w:val="00051DCC"/>
    <w:pPr>
      <w:tabs>
        <w:tab w:val="left" w:pos="567"/>
      </w:tabs>
      <w:ind w:left="567" w:hanging="567"/>
    </w:pPr>
    <w:rPr>
      <w:rFonts w:ascii="Times New Roman" w:hAnsi="Times New Roman"/>
      <w:sz w:val="20"/>
    </w:rPr>
  </w:style>
  <w:style w:type="paragraph" w:customStyle="1" w:styleId="18">
    <w:name w:val="Текст1"/>
    <w:basedOn w:val="a"/>
    <w:rsid w:val="00051DCC"/>
    <w:pPr>
      <w:ind w:firstLine="0"/>
    </w:pPr>
    <w:rPr>
      <w:rFonts w:ascii="Courier New" w:hAnsi="Courier New"/>
      <w:sz w:val="20"/>
    </w:rPr>
  </w:style>
  <w:style w:type="character" w:customStyle="1" w:styleId="af5">
    <w:name w:val="Текст Знак"/>
    <w:rsid w:val="00051DCC"/>
    <w:rPr>
      <w:rFonts w:ascii="Courier New" w:hAnsi="Courier New"/>
      <w:noProof w:val="0"/>
      <w:sz w:val="20"/>
    </w:rPr>
  </w:style>
  <w:style w:type="paragraph" w:customStyle="1" w:styleId="af6">
    <w:name w:val="Цитаты"/>
    <w:basedOn w:val="a"/>
    <w:rsid w:val="00051DCC"/>
    <w:pPr>
      <w:spacing w:before="100" w:after="100"/>
      <w:ind w:left="360" w:right="360" w:firstLine="0"/>
    </w:pPr>
    <w:rPr>
      <w:rFonts w:ascii="Times New Roman" w:hAnsi="Times New Roman"/>
      <w:sz w:val="24"/>
    </w:rPr>
  </w:style>
  <w:style w:type="character" w:customStyle="1" w:styleId="blueselect1">
    <w:name w:val="blueselect1"/>
    <w:rsid w:val="00051DCC"/>
    <w:rPr>
      <w:b/>
      <w:color w:val="auto"/>
      <w:sz w:val="17"/>
      <w:u w:val="none"/>
    </w:rPr>
  </w:style>
  <w:style w:type="paragraph" w:customStyle="1" w:styleId="content-bold">
    <w:name w:val="content-bold"/>
    <w:basedOn w:val="a"/>
    <w:rsid w:val="00051DCC"/>
    <w:pPr>
      <w:spacing w:before="100" w:after="100" w:line="384" w:lineRule="auto"/>
      <w:ind w:firstLine="0"/>
    </w:pPr>
    <w:rPr>
      <w:rFonts w:ascii="Verdana" w:hAnsi="Verdana"/>
      <w:b/>
      <w:color w:val="000000"/>
      <w:sz w:val="17"/>
    </w:rPr>
  </w:style>
  <w:style w:type="paragraph" w:customStyle="1" w:styleId="content">
    <w:name w:val="content"/>
    <w:basedOn w:val="a"/>
    <w:rsid w:val="00051DCC"/>
    <w:pPr>
      <w:spacing w:before="100" w:after="100" w:line="384" w:lineRule="auto"/>
      <w:ind w:firstLine="0"/>
    </w:pPr>
    <w:rPr>
      <w:rFonts w:ascii="Verdana" w:hAnsi="Verdana"/>
      <w:color w:val="000000"/>
      <w:sz w:val="17"/>
    </w:rPr>
  </w:style>
  <w:style w:type="character" w:customStyle="1" w:styleId="af7">
    <w:name w:val="Текст концевой сноски Знак"/>
    <w:rsid w:val="00051DCC"/>
    <w:rPr>
      <w:rFonts w:ascii="Times New Roman" w:hAnsi="Times New Roman"/>
      <w:noProof w:val="0"/>
      <w:sz w:val="20"/>
    </w:rPr>
  </w:style>
  <w:style w:type="character" w:customStyle="1" w:styleId="textcopy1">
    <w:name w:val="textcopy1"/>
    <w:rsid w:val="00051DCC"/>
    <w:rPr>
      <w:rFonts w:ascii="Arial" w:hAnsi="Arial"/>
      <w:color w:val="000000"/>
      <w:sz w:val="13"/>
    </w:rPr>
  </w:style>
  <w:style w:type="paragraph" w:styleId="af8">
    <w:name w:val="No Spacing"/>
    <w:basedOn w:val="a"/>
    <w:link w:val="af9"/>
    <w:uiPriority w:val="1"/>
    <w:qFormat/>
    <w:rsid w:val="00C92A2F"/>
    <w:pPr>
      <w:ind w:firstLine="0"/>
    </w:pPr>
    <w:rPr>
      <w:lang w:val="ru-RU"/>
    </w:rPr>
  </w:style>
  <w:style w:type="character" w:customStyle="1" w:styleId="af9">
    <w:name w:val="Без интервала Знак"/>
    <w:basedOn w:val="a0"/>
    <w:link w:val="af8"/>
    <w:uiPriority w:val="1"/>
    <w:rsid w:val="00C92A2F"/>
  </w:style>
  <w:style w:type="paragraph" w:styleId="afa">
    <w:name w:val="TOC Heading"/>
    <w:basedOn w:val="1"/>
    <w:next w:val="a"/>
    <w:uiPriority w:val="39"/>
    <w:unhideWhenUsed/>
    <w:qFormat/>
    <w:rsid w:val="00C92A2F"/>
    <w:pPr>
      <w:outlineLvl w:val="9"/>
    </w:pPr>
  </w:style>
  <w:style w:type="paragraph" w:styleId="33">
    <w:name w:val="toc 3"/>
    <w:basedOn w:val="a"/>
    <w:next w:val="a"/>
    <w:semiHidden/>
    <w:rsid w:val="00051DCC"/>
    <w:pPr>
      <w:spacing w:after="100" w:line="276" w:lineRule="auto"/>
      <w:ind w:left="440" w:firstLine="0"/>
    </w:pPr>
    <w:rPr>
      <w:rFonts w:ascii="Calibri" w:hAnsi="Calibri"/>
    </w:rPr>
  </w:style>
  <w:style w:type="character" w:customStyle="1" w:styleId="19">
    <w:name w:val="Просмотренная гиперссылка1"/>
    <w:rsid w:val="00051DCC"/>
    <w:rPr>
      <w:color w:val="800080"/>
      <w:u w:val="single"/>
    </w:rPr>
  </w:style>
  <w:style w:type="character" w:customStyle="1" w:styleId="1a">
    <w:name w:val="Выделение1"/>
    <w:rsid w:val="00051DCC"/>
    <w:rPr>
      <w:i/>
    </w:rPr>
  </w:style>
  <w:style w:type="character" w:styleId="afb">
    <w:name w:val="Placeholder Text"/>
    <w:basedOn w:val="a0"/>
    <w:rsid w:val="00051DCC"/>
  </w:style>
  <w:style w:type="character" w:customStyle="1" w:styleId="mw-headline">
    <w:name w:val="mw-headline"/>
    <w:basedOn w:val="a0"/>
    <w:rsid w:val="00051DCC"/>
  </w:style>
  <w:style w:type="character" w:customStyle="1" w:styleId="rtxt">
    <w:name w:val="rtxt"/>
    <w:basedOn w:val="a0"/>
    <w:rsid w:val="00051DCC"/>
  </w:style>
  <w:style w:type="character" w:customStyle="1" w:styleId="apple-converted-space">
    <w:name w:val="apple-converted-space"/>
    <w:basedOn w:val="a0"/>
    <w:rsid w:val="00051DCC"/>
  </w:style>
  <w:style w:type="character" w:customStyle="1" w:styleId="apple-style-span">
    <w:name w:val="apple-style-span"/>
    <w:basedOn w:val="a0"/>
    <w:rsid w:val="00051DCC"/>
  </w:style>
  <w:style w:type="character" w:customStyle="1" w:styleId="1b">
    <w:name w:val="Текст выноски Знак1"/>
    <w:link w:val="afc"/>
    <w:semiHidden/>
    <w:rsid w:val="00051DCC"/>
    <w:rPr>
      <w:rFonts w:ascii="Tahoma" w:hAnsi="Tahoma" w:cs="Tahoma"/>
      <w:sz w:val="16"/>
      <w:szCs w:val="16"/>
      <w:lang w:eastAsia="ru-RU"/>
    </w:rPr>
  </w:style>
  <w:style w:type="paragraph" w:styleId="afc">
    <w:name w:val="Balloon Text"/>
    <w:basedOn w:val="a"/>
    <w:link w:val="1b"/>
    <w:uiPriority w:val="99"/>
    <w:semiHidden/>
    <w:unhideWhenUsed/>
    <w:rsid w:val="00051DCC"/>
    <w:pPr>
      <w:widowControl w:val="0"/>
      <w:ind w:firstLine="0"/>
    </w:pPr>
    <w:rPr>
      <w:rFonts w:ascii="Tahoma" w:eastAsiaTheme="minorHAnsi" w:hAnsi="Tahoma" w:cs="Tahoma"/>
      <w:sz w:val="16"/>
      <w:szCs w:val="16"/>
    </w:rPr>
  </w:style>
  <w:style w:type="character" w:customStyle="1" w:styleId="24">
    <w:name w:val="Текст выноски Знак2"/>
    <w:basedOn w:val="a0"/>
    <w:uiPriority w:val="99"/>
    <w:semiHidden/>
    <w:rsid w:val="00051DCC"/>
    <w:rPr>
      <w:rFonts w:ascii="Segoe UI" w:eastAsia="Times New Roman" w:hAnsi="Segoe UI" w:cs="Segoe UI"/>
      <w:sz w:val="18"/>
      <w:szCs w:val="18"/>
      <w:lang w:eastAsia="ru-RU"/>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051DCC"/>
    <w:rPr>
      <w:rFonts w:ascii="Times New Roman" w:hAnsi="Times New Roman" w:cs="Times New Roman" w:hint="default"/>
      <w:strike w:val="0"/>
      <w:dstrike w:val="0"/>
      <w:sz w:val="24"/>
      <w:szCs w:val="24"/>
      <w:u w:val="none"/>
      <w:effect w:val="none"/>
    </w:rPr>
  </w:style>
  <w:style w:type="character" w:customStyle="1" w:styleId="afd">
    <w:name w:val="А_основной Знак"/>
    <w:basedOn w:val="a0"/>
    <w:link w:val="afe"/>
    <w:locked/>
    <w:rsid w:val="00611091"/>
    <w:rPr>
      <w:rFonts w:ascii="Calibri" w:eastAsia="Calibri" w:hAnsi="Calibri"/>
      <w:sz w:val="28"/>
      <w:szCs w:val="28"/>
    </w:rPr>
  </w:style>
  <w:style w:type="paragraph" w:customStyle="1" w:styleId="afe">
    <w:name w:val="А_основной"/>
    <w:basedOn w:val="a"/>
    <w:link w:val="afd"/>
    <w:qFormat/>
    <w:rsid w:val="00611091"/>
    <w:pPr>
      <w:spacing w:line="360" w:lineRule="auto"/>
      <w:ind w:firstLine="454"/>
    </w:pPr>
    <w:rPr>
      <w:rFonts w:ascii="Calibri" w:eastAsia="Calibri" w:hAnsi="Calibri"/>
      <w:sz w:val="28"/>
      <w:szCs w:val="28"/>
    </w:rPr>
  </w:style>
  <w:style w:type="character" w:customStyle="1" w:styleId="butback">
    <w:name w:val="butback"/>
    <w:basedOn w:val="a0"/>
    <w:rsid w:val="00611091"/>
  </w:style>
  <w:style w:type="character" w:customStyle="1" w:styleId="submenu-table">
    <w:name w:val="submenu-table"/>
    <w:basedOn w:val="a0"/>
    <w:rsid w:val="00611091"/>
  </w:style>
  <w:style w:type="character" w:customStyle="1" w:styleId="60">
    <w:name w:val="Заголовок 6 Знак"/>
    <w:basedOn w:val="a0"/>
    <w:link w:val="6"/>
    <w:uiPriority w:val="9"/>
    <w:semiHidden/>
    <w:rsid w:val="00C92A2F"/>
    <w:rPr>
      <w:rFonts w:asciiTheme="majorHAnsi" w:eastAsiaTheme="majorEastAsia" w:hAnsiTheme="majorHAnsi" w:cstheme="majorBidi"/>
      <w:i/>
      <w:iCs/>
      <w:color w:val="5B9BD5" w:themeColor="accent1"/>
    </w:rPr>
  </w:style>
  <w:style w:type="character" w:customStyle="1" w:styleId="70">
    <w:name w:val="Заголовок 7 Знак"/>
    <w:basedOn w:val="a0"/>
    <w:link w:val="7"/>
    <w:uiPriority w:val="9"/>
    <w:semiHidden/>
    <w:rsid w:val="00C92A2F"/>
    <w:rPr>
      <w:rFonts w:asciiTheme="majorHAnsi" w:eastAsiaTheme="majorEastAsia" w:hAnsiTheme="majorHAnsi" w:cstheme="majorBidi"/>
      <w:b/>
      <w:bCs/>
      <w:color w:val="A5A5A5" w:themeColor="accent3"/>
      <w:sz w:val="20"/>
      <w:szCs w:val="20"/>
    </w:rPr>
  </w:style>
  <w:style w:type="character" w:customStyle="1" w:styleId="80">
    <w:name w:val="Заголовок 8 Знак"/>
    <w:basedOn w:val="a0"/>
    <w:link w:val="8"/>
    <w:uiPriority w:val="9"/>
    <w:semiHidden/>
    <w:rsid w:val="00C92A2F"/>
    <w:rPr>
      <w:rFonts w:asciiTheme="majorHAnsi" w:eastAsiaTheme="majorEastAsia" w:hAnsiTheme="majorHAnsi" w:cstheme="majorBidi"/>
      <w:b/>
      <w:bCs/>
      <w:i/>
      <w:iCs/>
      <w:color w:val="A5A5A5" w:themeColor="accent3"/>
      <w:sz w:val="20"/>
      <w:szCs w:val="20"/>
    </w:rPr>
  </w:style>
  <w:style w:type="character" w:customStyle="1" w:styleId="90">
    <w:name w:val="Заголовок 9 Знак"/>
    <w:basedOn w:val="a0"/>
    <w:link w:val="9"/>
    <w:uiPriority w:val="9"/>
    <w:semiHidden/>
    <w:rsid w:val="00C92A2F"/>
    <w:rPr>
      <w:rFonts w:asciiTheme="majorHAnsi" w:eastAsiaTheme="majorEastAsia" w:hAnsiTheme="majorHAnsi" w:cstheme="majorBidi"/>
      <w:i/>
      <w:iCs/>
      <w:color w:val="A5A5A5" w:themeColor="accent3"/>
      <w:sz w:val="20"/>
      <w:szCs w:val="20"/>
    </w:rPr>
  </w:style>
  <w:style w:type="paragraph" w:styleId="aff">
    <w:name w:val="caption"/>
    <w:basedOn w:val="a"/>
    <w:next w:val="a"/>
    <w:uiPriority w:val="35"/>
    <w:semiHidden/>
    <w:unhideWhenUsed/>
    <w:qFormat/>
    <w:rsid w:val="00C92A2F"/>
    <w:rPr>
      <w:b/>
      <w:bCs/>
      <w:sz w:val="18"/>
      <w:szCs w:val="18"/>
    </w:rPr>
  </w:style>
  <w:style w:type="paragraph" w:styleId="aff0">
    <w:name w:val="Subtitle"/>
    <w:basedOn w:val="a"/>
    <w:next w:val="a"/>
    <w:link w:val="aff1"/>
    <w:uiPriority w:val="11"/>
    <w:qFormat/>
    <w:rsid w:val="00C92A2F"/>
    <w:pPr>
      <w:spacing w:before="200" w:after="900"/>
      <w:ind w:firstLine="0"/>
      <w:jc w:val="right"/>
    </w:pPr>
    <w:rPr>
      <w:i/>
      <w:iCs/>
      <w:sz w:val="24"/>
      <w:szCs w:val="24"/>
    </w:rPr>
  </w:style>
  <w:style w:type="character" w:customStyle="1" w:styleId="aff1">
    <w:name w:val="Подзаголовок Знак"/>
    <w:basedOn w:val="a0"/>
    <w:link w:val="aff0"/>
    <w:uiPriority w:val="11"/>
    <w:rsid w:val="00C92A2F"/>
    <w:rPr>
      <w:rFonts w:asciiTheme="minorHAnsi"/>
      <w:i/>
      <w:iCs/>
      <w:sz w:val="24"/>
      <w:szCs w:val="24"/>
    </w:rPr>
  </w:style>
  <w:style w:type="character" w:styleId="aff2">
    <w:name w:val="Strong"/>
    <w:basedOn w:val="a0"/>
    <w:uiPriority w:val="22"/>
    <w:qFormat/>
    <w:rsid w:val="00C92A2F"/>
    <w:rPr>
      <w:b/>
      <w:bCs/>
      <w:spacing w:val="0"/>
    </w:rPr>
  </w:style>
  <w:style w:type="character" w:styleId="aff3">
    <w:name w:val="Emphasis"/>
    <w:uiPriority w:val="20"/>
    <w:qFormat/>
    <w:rsid w:val="00C92A2F"/>
    <w:rPr>
      <w:b/>
      <w:bCs/>
      <w:i/>
      <w:iCs/>
      <w:color w:val="5A5A5A" w:themeColor="text1" w:themeTint="A5"/>
    </w:rPr>
  </w:style>
  <w:style w:type="paragraph" w:styleId="25">
    <w:name w:val="Quote"/>
    <w:basedOn w:val="a"/>
    <w:next w:val="a"/>
    <w:link w:val="26"/>
    <w:uiPriority w:val="29"/>
    <w:qFormat/>
    <w:rsid w:val="00C92A2F"/>
    <w:rPr>
      <w:rFonts w:asciiTheme="majorHAnsi" w:eastAsiaTheme="majorEastAsia" w:hAnsiTheme="majorHAnsi" w:cstheme="majorBidi"/>
      <w:i/>
      <w:iCs/>
      <w:color w:val="5A5A5A" w:themeColor="text1" w:themeTint="A5"/>
    </w:rPr>
  </w:style>
  <w:style w:type="character" w:customStyle="1" w:styleId="26">
    <w:name w:val="Цитата 2 Знак"/>
    <w:basedOn w:val="a0"/>
    <w:link w:val="25"/>
    <w:uiPriority w:val="29"/>
    <w:rsid w:val="00C92A2F"/>
    <w:rPr>
      <w:rFonts w:asciiTheme="majorHAnsi" w:eastAsiaTheme="majorEastAsia" w:hAnsiTheme="majorHAnsi" w:cstheme="majorBidi"/>
      <w:i/>
      <w:iCs/>
      <w:color w:val="5A5A5A" w:themeColor="text1" w:themeTint="A5"/>
    </w:rPr>
  </w:style>
  <w:style w:type="paragraph" w:styleId="aff4">
    <w:name w:val="Intense Quote"/>
    <w:basedOn w:val="a"/>
    <w:next w:val="a"/>
    <w:link w:val="aff5"/>
    <w:uiPriority w:val="30"/>
    <w:qFormat/>
    <w:rsid w:val="00C92A2F"/>
    <w:pPr>
      <w:pBdr>
        <w:top w:val="single" w:sz="12" w:space="10" w:color="BDD6EE" w:themeColor="accent1" w:themeTint="66"/>
        <w:left w:val="single" w:sz="36" w:space="4" w:color="5B9BD5" w:themeColor="accent1"/>
        <w:bottom w:val="single" w:sz="24" w:space="10" w:color="A5A5A5" w:themeColor="accent3"/>
        <w:right w:val="single" w:sz="36" w:space="4" w:color="5B9BD5" w:themeColor="accent1"/>
      </w:pBdr>
      <w:shd w:val="clear" w:color="auto" w:fill="5B9BD5" w:themeFill="accent1"/>
      <w:spacing w:before="320" w:after="320" w:line="300" w:lineRule="auto"/>
      <w:ind w:left="1440" w:right="1440"/>
    </w:pPr>
    <w:rPr>
      <w:rFonts w:asciiTheme="majorHAnsi" w:eastAsiaTheme="majorEastAsia" w:hAnsiTheme="majorHAnsi" w:cstheme="majorBidi"/>
      <w:i/>
      <w:iCs/>
      <w:color w:val="FFFFFF" w:themeColor="background1"/>
      <w:sz w:val="24"/>
      <w:szCs w:val="24"/>
    </w:rPr>
  </w:style>
  <w:style w:type="character" w:customStyle="1" w:styleId="aff5">
    <w:name w:val="Выделенная цитата Знак"/>
    <w:basedOn w:val="a0"/>
    <w:link w:val="aff4"/>
    <w:uiPriority w:val="30"/>
    <w:rsid w:val="00C92A2F"/>
    <w:rPr>
      <w:rFonts w:asciiTheme="majorHAnsi" w:eastAsiaTheme="majorEastAsia" w:hAnsiTheme="majorHAnsi" w:cstheme="majorBidi"/>
      <w:i/>
      <w:iCs/>
      <w:color w:val="FFFFFF" w:themeColor="background1"/>
      <w:sz w:val="24"/>
      <w:szCs w:val="24"/>
      <w:shd w:val="clear" w:color="auto" w:fill="5B9BD5" w:themeFill="accent1"/>
    </w:rPr>
  </w:style>
  <w:style w:type="character" w:styleId="aff6">
    <w:name w:val="Intense Emphasis"/>
    <w:uiPriority w:val="21"/>
    <w:qFormat/>
    <w:rsid w:val="00C92A2F"/>
    <w:rPr>
      <w:b/>
      <w:bCs/>
      <w:i/>
      <w:iCs/>
      <w:color w:val="5B9BD5" w:themeColor="accent1"/>
      <w:sz w:val="22"/>
      <w:szCs w:val="22"/>
    </w:rPr>
  </w:style>
  <w:style w:type="character" w:styleId="aff7">
    <w:name w:val="Subtle Reference"/>
    <w:uiPriority w:val="31"/>
    <w:qFormat/>
    <w:rsid w:val="00C92A2F"/>
    <w:rPr>
      <w:color w:val="auto"/>
      <w:u w:val="single" w:color="A5A5A5" w:themeColor="accent3"/>
    </w:rPr>
  </w:style>
  <w:style w:type="character" w:styleId="aff8">
    <w:name w:val="Intense Reference"/>
    <w:basedOn w:val="a0"/>
    <w:uiPriority w:val="32"/>
    <w:qFormat/>
    <w:rsid w:val="00C92A2F"/>
    <w:rPr>
      <w:b/>
      <w:bCs/>
      <w:color w:val="7B7B7B" w:themeColor="accent3" w:themeShade="BF"/>
      <w:u w:val="single" w:color="A5A5A5" w:themeColor="accent3"/>
    </w:rPr>
  </w:style>
  <w:style w:type="character" w:styleId="aff9">
    <w:name w:val="Book Title"/>
    <w:basedOn w:val="a0"/>
    <w:uiPriority w:val="33"/>
    <w:qFormat/>
    <w:rsid w:val="00C92A2F"/>
    <w:rPr>
      <w:rFonts w:asciiTheme="majorHAnsi" w:eastAsiaTheme="majorEastAsia" w:hAnsiTheme="majorHAnsi" w:cstheme="majorBidi"/>
      <w:b/>
      <w:bCs/>
      <w:i/>
      <w:iCs/>
      <w:color w:val="auto"/>
    </w:rPr>
  </w:style>
  <w:style w:type="paragraph" w:styleId="affa">
    <w:name w:val="Normal (Web)"/>
    <w:basedOn w:val="a"/>
    <w:uiPriority w:val="99"/>
    <w:unhideWhenUsed/>
    <w:rsid w:val="00B223ED"/>
    <w:pPr>
      <w:spacing w:before="100" w:beforeAutospacing="1" w:after="100" w:afterAutospacing="1"/>
      <w:ind w:firstLine="0"/>
    </w:pPr>
    <w:rPr>
      <w:rFonts w:ascii="Times New Roman" w:eastAsia="Times New Roman" w:hAnsi="Times New Roman" w:cs="Times New Roman"/>
      <w:sz w:val="24"/>
      <w:szCs w:val="24"/>
      <w:lang w:val="ru-RU" w:eastAsia="ru-RU" w:bidi="ar-SA"/>
    </w:rPr>
  </w:style>
  <w:style w:type="table" w:styleId="affb">
    <w:name w:val="Table Grid"/>
    <w:basedOn w:val="a1"/>
    <w:uiPriority w:val="59"/>
    <w:rsid w:val="00B223ED"/>
    <w:pPr>
      <w:ind w:firstLine="0"/>
    </w:pPr>
    <w:rPr>
      <w:rFonts w:ascii="Calibri" w:eastAsia="Calibri" w:hAnsi="Calibri" w:cs="Times New Roman"/>
      <w:sz w:val="20"/>
      <w:szCs w:val="20"/>
      <w:lang w:val="ru-RU" w:eastAsia="ru-RU"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7">
    <w:name w:val="Сетка таблицы2"/>
    <w:basedOn w:val="a1"/>
    <w:uiPriority w:val="59"/>
    <w:rsid w:val="00B223ED"/>
    <w:pPr>
      <w:ind w:firstLine="0"/>
    </w:pPr>
    <w:rPr>
      <w:rFonts w:ascii="Calibri" w:eastAsia="Times New Roman" w:hAnsi="Calibri" w:cs="Times New Roman"/>
      <w:sz w:val="20"/>
      <w:szCs w:val="20"/>
      <w:lang w:val="ru-RU" w:eastAsia="ru-RU"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3">
    <w:name w:val="c3"/>
    <w:basedOn w:val="a"/>
    <w:rsid w:val="00B223ED"/>
    <w:pPr>
      <w:spacing w:before="90" w:after="90"/>
      <w:ind w:firstLine="0"/>
    </w:pPr>
    <w:rPr>
      <w:rFonts w:ascii="Times New Roman" w:eastAsia="Times New Roman" w:hAnsi="Times New Roman" w:cs="Times New Roman"/>
      <w:sz w:val="24"/>
      <w:szCs w:val="24"/>
      <w:lang w:val="ru-RU" w:eastAsia="ru-RU" w:bidi="ar-SA"/>
    </w:rPr>
  </w:style>
  <w:style w:type="character" w:customStyle="1" w:styleId="2Arial">
    <w:name w:val="Основной текст (2) + Arial"/>
    <w:aliases w:val="10 pt"/>
    <w:rsid w:val="00B223ED"/>
    <w:rPr>
      <w:rFonts w:ascii="Arial" w:eastAsia="Arial" w:hAnsi="Arial" w:cs="Arial" w:hint="default"/>
      <w:b w:val="0"/>
      <w:bCs w:val="0"/>
      <w:i w:val="0"/>
      <w:iCs w:val="0"/>
      <w:smallCaps w:val="0"/>
      <w:strike w:val="0"/>
      <w:dstrike w:val="0"/>
      <w:spacing w:val="0"/>
      <w:sz w:val="20"/>
      <w:szCs w:val="20"/>
      <w:u w:val="none"/>
      <w:effect w:val="none"/>
    </w:rPr>
  </w:style>
  <w:style w:type="character" w:customStyle="1" w:styleId="85pt">
    <w:name w:val="Основной текст + 8;5 pt"/>
    <w:rsid w:val="00B223ED"/>
    <w:rPr>
      <w:rFonts w:ascii="Arial" w:eastAsia="Arial" w:hAnsi="Arial" w:cs="Arial"/>
      <w:b w:val="0"/>
      <w:bCs w:val="0"/>
      <w:i w:val="0"/>
      <w:iCs w:val="0"/>
      <w:smallCaps w:val="0"/>
      <w:strike w:val="0"/>
      <w:color w:val="000000"/>
      <w:spacing w:val="0"/>
      <w:w w:val="100"/>
      <w:position w:val="0"/>
      <w:sz w:val="17"/>
      <w:szCs w:val="17"/>
      <w:u w:val="none"/>
      <w:lang w:val="ru-RU"/>
    </w:rPr>
  </w:style>
  <w:style w:type="character" w:customStyle="1" w:styleId="FontStyle13">
    <w:name w:val="Font Style13"/>
    <w:rsid w:val="00B223ED"/>
    <w:rPr>
      <w:rFonts w:ascii="Century Schoolbook" w:hAnsi="Century Schoolbook" w:cs="Century Schoolbook"/>
      <w:b/>
      <w:bCs/>
      <w:sz w:val="18"/>
      <w:szCs w:val="18"/>
    </w:rPr>
  </w:style>
  <w:style w:type="paragraph" w:customStyle="1" w:styleId="34">
    <w:name w:val="Основной текст3"/>
    <w:basedOn w:val="a"/>
    <w:rsid w:val="00B223ED"/>
    <w:pPr>
      <w:widowControl w:val="0"/>
      <w:shd w:val="clear" w:color="auto" w:fill="FFFFFF"/>
      <w:spacing w:after="360" w:line="211" w:lineRule="exact"/>
      <w:ind w:hanging="1220"/>
    </w:pPr>
    <w:rPr>
      <w:rFonts w:ascii="Arial" w:eastAsia="Arial" w:hAnsi="Arial" w:cs="Arial"/>
      <w:sz w:val="18"/>
      <w:szCs w:val="18"/>
      <w:lang w:val="ru-RU" w:eastAsia="ru-RU" w:bidi="ar-SA"/>
    </w:rPr>
  </w:style>
  <w:style w:type="numbering" w:customStyle="1" w:styleId="1c">
    <w:name w:val="Нет списка1"/>
    <w:next w:val="a2"/>
    <w:uiPriority w:val="99"/>
    <w:semiHidden/>
    <w:unhideWhenUsed/>
    <w:rsid w:val="00405B07"/>
  </w:style>
  <w:style w:type="paragraph" w:customStyle="1" w:styleId="a10">
    <w:name w:val="a1"/>
    <w:basedOn w:val="a"/>
    <w:rsid w:val="00405B07"/>
    <w:pPr>
      <w:spacing w:before="100" w:beforeAutospacing="1" w:after="100" w:afterAutospacing="1"/>
      <w:ind w:firstLine="0"/>
    </w:pPr>
    <w:rPr>
      <w:rFonts w:ascii="Times New Roman" w:eastAsia="Times New Roman" w:hAnsi="Times New Roman" w:cs="Times New Roman"/>
      <w:sz w:val="24"/>
      <w:szCs w:val="24"/>
      <w:lang w:val="ru-RU" w:eastAsia="ru-RU" w:bidi="ar-SA"/>
    </w:rPr>
  </w:style>
  <w:style w:type="character" w:styleId="affc">
    <w:name w:val="Hyperlink"/>
    <w:basedOn w:val="a0"/>
    <w:uiPriority w:val="99"/>
    <w:semiHidden/>
    <w:unhideWhenUsed/>
    <w:rsid w:val="00405B07"/>
    <w:rPr>
      <w:color w:val="0000FF"/>
      <w:u w:val="single"/>
    </w:rPr>
  </w:style>
  <w:style w:type="character" w:styleId="affd">
    <w:name w:val="FollowedHyperlink"/>
    <w:basedOn w:val="a0"/>
    <w:uiPriority w:val="99"/>
    <w:semiHidden/>
    <w:unhideWhenUsed/>
    <w:rsid w:val="00405B07"/>
    <w:rPr>
      <w:color w:val="800080"/>
      <w:u w:val="single"/>
    </w:rPr>
  </w:style>
  <w:style w:type="character" w:customStyle="1" w:styleId="textosnbold">
    <w:name w:val="textosnbold"/>
    <w:basedOn w:val="a0"/>
    <w:rsid w:val="00405B07"/>
  </w:style>
  <w:style w:type="character" w:customStyle="1" w:styleId="kursiv-tabl">
    <w:name w:val="kursiv-tabl"/>
    <w:basedOn w:val="a0"/>
    <w:rsid w:val="00405B07"/>
  </w:style>
  <w:style w:type="character" w:customStyle="1" w:styleId="kursiv">
    <w:name w:val="kursiv"/>
    <w:basedOn w:val="a0"/>
    <w:rsid w:val="00405B0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4027360">
      <w:bodyDiv w:val="1"/>
      <w:marLeft w:val="0"/>
      <w:marRight w:val="0"/>
      <w:marTop w:val="0"/>
      <w:marBottom w:val="0"/>
      <w:divBdr>
        <w:top w:val="none" w:sz="0" w:space="0" w:color="auto"/>
        <w:left w:val="none" w:sz="0" w:space="0" w:color="auto"/>
        <w:bottom w:val="none" w:sz="0" w:space="0" w:color="auto"/>
        <w:right w:val="none" w:sz="0" w:space="0" w:color="auto"/>
      </w:divBdr>
    </w:div>
    <w:div w:id="453133595">
      <w:bodyDiv w:val="1"/>
      <w:marLeft w:val="0"/>
      <w:marRight w:val="0"/>
      <w:marTop w:val="0"/>
      <w:marBottom w:val="0"/>
      <w:divBdr>
        <w:top w:val="none" w:sz="0" w:space="0" w:color="auto"/>
        <w:left w:val="none" w:sz="0" w:space="0" w:color="auto"/>
        <w:bottom w:val="none" w:sz="0" w:space="0" w:color="auto"/>
        <w:right w:val="none" w:sz="0" w:space="0" w:color="auto"/>
      </w:divBdr>
    </w:div>
    <w:div w:id="1279683102">
      <w:bodyDiv w:val="1"/>
      <w:marLeft w:val="0"/>
      <w:marRight w:val="0"/>
      <w:marTop w:val="0"/>
      <w:marBottom w:val="0"/>
      <w:divBdr>
        <w:top w:val="none" w:sz="0" w:space="0" w:color="auto"/>
        <w:left w:val="none" w:sz="0" w:space="0" w:color="auto"/>
        <w:bottom w:val="none" w:sz="0" w:space="0" w:color="auto"/>
        <w:right w:val="none" w:sz="0" w:space="0" w:color="auto"/>
      </w:divBdr>
    </w:div>
    <w:div w:id="17762924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3" Type="http://schemas.openxmlformats.org/officeDocument/2006/relationships/styles" Target="styles.xml"/><Relationship Id="rId7" Type="http://schemas.openxmlformats.org/officeDocument/2006/relationships/image" Target="media/image1.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1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50450E-23A3-44C0-9692-A29DEC9C00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29</Pages>
  <Words>8890</Words>
  <Characters>50675</Characters>
  <Application>Microsoft Office Word</Application>
  <DocSecurity>0</DocSecurity>
  <Lines>422</Lines>
  <Paragraphs>118</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59447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Train</dc:creator>
  <cp:lastModifiedBy>DIREKTORSCHOOL</cp:lastModifiedBy>
  <cp:revision>4</cp:revision>
  <cp:lastPrinted>2020-10-01T03:47:00Z</cp:lastPrinted>
  <dcterms:created xsi:type="dcterms:W3CDTF">2020-10-01T04:02:00Z</dcterms:created>
  <dcterms:modified xsi:type="dcterms:W3CDTF">2020-10-01T04:04:00Z</dcterms:modified>
</cp:coreProperties>
</file>